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948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1566"/>
      </w:tblGrid>
      <w:tr w:rsidR="00A66B18" w:rsidRPr="0041428F" w14:paraId="55740A9B" w14:textId="77777777" w:rsidTr="000C5F3E">
        <w:trPr>
          <w:trHeight w:val="270"/>
        </w:trPr>
        <w:tc>
          <w:tcPr>
            <w:tcW w:w="11566" w:type="dxa"/>
          </w:tcPr>
          <w:p w14:paraId="686181AB" w14:textId="7D8F091F" w:rsidR="00A66B18" w:rsidRDefault="00A66B18" w:rsidP="000C5F3E">
            <w:pPr>
              <w:pStyle w:val="ContactInfo"/>
              <w:ind w:left="283" w:right="283"/>
              <w:rPr>
                <w:color w:val="000000" w:themeColor="text1"/>
              </w:rPr>
            </w:pPr>
          </w:p>
          <w:p w14:paraId="120E68BC" w14:textId="1209F0AF" w:rsidR="00FF46C0" w:rsidRDefault="00FF46C0" w:rsidP="000C5F3E">
            <w:pPr>
              <w:pStyle w:val="ContactInfo"/>
              <w:rPr>
                <w:color w:val="000000" w:themeColor="text1"/>
              </w:rPr>
            </w:pPr>
          </w:p>
          <w:p w14:paraId="226313C3" w14:textId="42A184FE" w:rsidR="00FF46C0" w:rsidRDefault="00221B7C" w:rsidP="00221B7C">
            <w:pPr>
              <w:pStyle w:val="ContactInfo"/>
              <w:ind w:left="283" w:right="283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977D5DF" wp14:editId="1EB43774">
                  <wp:extent cx="6979920" cy="8678422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630" t="21746" r="35453" b="8055"/>
                          <a:stretch/>
                        </pic:blipFill>
                        <pic:spPr bwMode="auto">
                          <a:xfrm>
                            <a:off x="0" y="0"/>
                            <a:ext cx="6979920" cy="867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69322" w14:textId="1CF6F2D3" w:rsidR="00CB6600" w:rsidRDefault="00FF46C0" w:rsidP="00CB6600">
            <w:pPr>
              <w:pStyle w:val="ContactInfo"/>
              <w:rPr>
                <w:rFonts w:ascii="Bernard MT Condensed" w:hAnsi="Bernard MT Condensed"/>
                <w:color w:val="000000" w:themeColor="text1"/>
                <w:sz w:val="72"/>
                <w:szCs w:val="72"/>
              </w:rPr>
            </w:pPr>
            <w:r>
              <w:rPr>
                <w:rFonts w:ascii="Bernard MT Condensed" w:hAnsi="Bernard MT Condensed"/>
                <w:color w:val="000000" w:themeColor="text1"/>
                <w:sz w:val="72"/>
                <w:szCs w:val="72"/>
              </w:rPr>
              <w:lastRenderedPageBreak/>
              <w:t xml:space="preserve"> </w:t>
            </w:r>
          </w:p>
          <w:p w14:paraId="1A0F0F86" w14:textId="58C21C6B" w:rsidR="00FF46C0" w:rsidRPr="00E63938" w:rsidRDefault="00FF46C0" w:rsidP="00E63938">
            <w:pPr>
              <w:pStyle w:val="ContactInfo"/>
              <w:shd w:val="clear" w:color="auto" w:fill="C9F9FC" w:themeFill="accent3" w:themeFillTint="33"/>
              <w:jc w:val="center"/>
              <w:rPr>
                <w:rFonts w:ascii="Bernard MT Condensed" w:hAnsi="Bernard MT Condensed"/>
                <w:color w:val="auto"/>
                <w:sz w:val="72"/>
                <w:szCs w:val="72"/>
              </w:rPr>
            </w:pPr>
            <w:r w:rsidRPr="00E63938">
              <w:rPr>
                <w:rFonts w:ascii="Bernard MT Condensed" w:hAnsi="Bernard MT Condensed"/>
                <w:color w:val="auto"/>
                <w:sz w:val="72"/>
                <w:szCs w:val="72"/>
              </w:rPr>
              <w:t>MODUL AJAR</w:t>
            </w:r>
            <w:r w:rsidR="00E63938" w:rsidRPr="00E63938">
              <w:rPr>
                <w:rFonts w:ascii="Bernard MT Condensed" w:hAnsi="Bernard MT Condensed"/>
                <w:color w:val="auto"/>
                <w:sz w:val="72"/>
                <w:szCs w:val="72"/>
              </w:rPr>
              <w:t xml:space="preserve"> </w:t>
            </w:r>
            <w:r w:rsidRPr="00E63938">
              <w:rPr>
                <w:rFonts w:ascii="Bernard MT Condensed" w:hAnsi="Bernard MT Condensed"/>
                <w:color w:val="auto"/>
                <w:sz w:val="72"/>
                <w:szCs w:val="72"/>
              </w:rPr>
              <w:t>IPAS</w:t>
            </w:r>
          </w:p>
          <w:p w14:paraId="353EE72A" w14:textId="7EF54C55" w:rsidR="00FF46C0" w:rsidRPr="00E63938" w:rsidRDefault="00FF46C0" w:rsidP="00E63938">
            <w:pPr>
              <w:pStyle w:val="ContactInfo"/>
              <w:shd w:val="clear" w:color="auto" w:fill="C9F9FC" w:themeFill="accent3" w:themeFillTint="33"/>
              <w:rPr>
                <w:rFonts w:ascii="Bernard MT Condensed" w:hAnsi="Bernard MT Condensed"/>
                <w:color w:val="auto"/>
                <w:sz w:val="52"/>
                <w:szCs w:val="52"/>
              </w:rPr>
            </w:pPr>
            <w:r w:rsidRPr="00E63938">
              <w:rPr>
                <w:rFonts w:ascii="Bernard MT Condensed" w:hAnsi="Bernard MT Condensed"/>
                <w:color w:val="auto"/>
                <w:sz w:val="52"/>
                <w:szCs w:val="52"/>
              </w:rPr>
              <w:t xml:space="preserve">                         </w:t>
            </w:r>
            <w:proofErr w:type="spellStart"/>
            <w:r w:rsidRPr="00E63938">
              <w:rPr>
                <w:rFonts w:ascii="Bernard MT Condensed" w:hAnsi="Bernard MT Condensed"/>
                <w:color w:val="auto"/>
                <w:sz w:val="52"/>
                <w:szCs w:val="52"/>
              </w:rPr>
              <w:t>Untuk</w:t>
            </w:r>
            <w:proofErr w:type="spellEnd"/>
            <w:r w:rsidRPr="00E63938">
              <w:rPr>
                <w:rFonts w:ascii="Bernard MT Condensed" w:hAnsi="Bernard MT Condensed"/>
                <w:color w:val="auto"/>
                <w:sz w:val="52"/>
                <w:szCs w:val="52"/>
              </w:rPr>
              <w:t xml:space="preserve"> SMK Kelas X</w:t>
            </w:r>
          </w:p>
          <w:p w14:paraId="45651F44" w14:textId="37A019A1" w:rsidR="00FF46C0" w:rsidRPr="00E63938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auto"/>
                <w:sz w:val="52"/>
                <w:szCs w:val="52"/>
              </w:rPr>
            </w:pPr>
          </w:p>
          <w:p w14:paraId="1403FDF2" w14:textId="7831F930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3031A332" w14:textId="7B4E7945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0C8F508B" w14:textId="71119D5D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4BCEF3D1" w14:textId="5D6C7CA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0F7DBE18" w14:textId="07E18E7C" w:rsidR="00FF46C0" w:rsidRP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7AC03887" w14:textId="7777777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48"/>
                <w:szCs w:val="48"/>
              </w:rPr>
            </w:pPr>
          </w:p>
          <w:p w14:paraId="5DD9F431" w14:textId="57B94CB2" w:rsidR="00FF46C0" w:rsidRP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48"/>
                <w:szCs w:val="48"/>
              </w:rPr>
            </w:pPr>
            <w:r w:rsidRPr="00FF46C0">
              <w:rPr>
                <w:rFonts w:ascii="Bernard MT Condensed" w:hAnsi="Bernard MT Condensed"/>
                <w:color w:val="000000" w:themeColor="text1"/>
                <w:sz w:val="48"/>
                <w:szCs w:val="48"/>
              </w:rPr>
              <w:t xml:space="preserve">Di </w:t>
            </w:r>
            <w:proofErr w:type="spellStart"/>
            <w:r w:rsidRPr="00FF46C0">
              <w:rPr>
                <w:rFonts w:ascii="Bernard MT Condensed" w:hAnsi="Bernard MT Condensed"/>
                <w:color w:val="000000" w:themeColor="text1"/>
                <w:sz w:val="48"/>
                <w:szCs w:val="48"/>
              </w:rPr>
              <w:t>susun</w:t>
            </w:r>
            <w:proofErr w:type="spellEnd"/>
            <w:r w:rsidRPr="00FF46C0">
              <w:rPr>
                <w:rFonts w:ascii="Bernard MT Condensed" w:hAnsi="Bernard MT Condensed"/>
                <w:color w:val="000000" w:themeColor="text1"/>
                <w:sz w:val="48"/>
                <w:szCs w:val="48"/>
              </w:rPr>
              <w:t xml:space="preserve"> Oleh:</w:t>
            </w:r>
          </w:p>
          <w:p w14:paraId="4D4C6186" w14:textId="09FB1B2A" w:rsidR="00FF46C0" w:rsidRP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 w:rsidRPr="00FF46C0"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 xml:space="preserve">Sri Utami, </w:t>
            </w:r>
            <w:proofErr w:type="spellStart"/>
            <w:proofErr w:type="gramStart"/>
            <w:r w:rsidRPr="00FF46C0"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>S,Pd</w:t>
            </w:r>
            <w:proofErr w:type="spellEnd"/>
            <w:r w:rsidRPr="00FF46C0"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>.</w:t>
            </w:r>
            <w:proofErr w:type="gramEnd"/>
            <w:r w:rsidRPr="00FF46C0"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 xml:space="preserve">, </w:t>
            </w:r>
            <w:proofErr w:type="spellStart"/>
            <w:r w:rsidRPr="00FF46C0"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>M.Pd</w:t>
            </w:r>
            <w:proofErr w:type="spellEnd"/>
          </w:p>
          <w:p w14:paraId="3C84B1B5" w14:textId="49A23D4D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701696ED" w14:textId="3B459A84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78457D03" w14:textId="1CD9CBBC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A69B7A6" w14:textId="74B738AA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405B809" w14:textId="5A7208DC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3CAC6B9" w14:textId="75368923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837ED10" w14:textId="615CDCAB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28A63DD" w14:textId="5225E3A9" w:rsidR="00B01668" w:rsidRDefault="00B01668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29BA416" w14:textId="77F2A3B9" w:rsidR="00B01668" w:rsidRDefault="00B01668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27FF834" w14:textId="7261B070" w:rsidR="00B01668" w:rsidRDefault="00B01668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8BAB8D1" w14:textId="1E50F4C8" w:rsidR="00B01668" w:rsidRDefault="00B01668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2CB61BE" w14:textId="77777777" w:rsidR="00B01668" w:rsidRDefault="00B01668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FB4D426" w14:textId="473B76C4" w:rsidR="00FF46C0" w:rsidRDefault="00FF46C0" w:rsidP="000C5F3E">
            <w:pPr>
              <w:pStyle w:val="ContactInfo"/>
              <w:ind w:left="0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F48298C" w14:textId="2425D8D0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>PUSAT ASSESSMEN PEMBELAJARAN</w:t>
            </w:r>
          </w:p>
          <w:p w14:paraId="5AFB5C22" w14:textId="51373772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>KEMENDIKBUDRISTEK</w:t>
            </w:r>
          </w:p>
          <w:p w14:paraId="4E56EB74" w14:textId="126EA4DA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>2021</w:t>
            </w:r>
          </w:p>
          <w:p w14:paraId="39B70388" w14:textId="3D0F450F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0DD92353" w14:textId="5E2CD695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D374BC5" w14:textId="7D62B076" w:rsidR="00FF46C0" w:rsidRDefault="00FF46C0" w:rsidP="00B01668">
            <w:pPr>
              <w:pStyle w:val="ContactInfo"/>
              <w:ind w:left="0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E188E49" w14:textId="48CE401A" w:rsidR="00FF46C0" w:rsidRPr="00E63938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FFFF00"/>
                <w:sz w:val="32"/>
                <w:szCs w:val="32"/>
              </w:rPr>
            </w:pPr>
            <w:r w:rsidRPr="00E63938">
              <w:rPr>
                <w:rFonts w:ascii="Bernard MT Condensed" w:hAnsi="Bernard MT Condensed"/>
                <w:color w:val="FFFF00"/>
                <w:sz w:val="32"/>
                <w:szCs w:val="32"/>
              </w:rPr>
              <w:t>KATA PENGANTAR</w:t>
            </w:r>
          </w:p>
          <w:p w14:paraId="2B7DFFCF" w14:textId="1BCB844A" w:rsidR="00CB6600" w:rsidRDefault="00CB660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ADA2DF3" w14:textId="64242019" w:rsidR="009D77B3" w:rsidRDefault="00CB6600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i/>
                <w:iCs/>
                <w:color w:val="000000" w:themeColor="text1"/>
                <w:szCs w:val="24"/>
              </w:rPr>
            </w:pPr>
            <w:r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  <w:t xml:space="preserve">     </w:t>
            </w:r>
            <w:proofErr w:type="spellStart"/>
            <w:r w:rsidR="009D77B3" w:rsidRPr="009D77B3">
              <w:rPr>
                <w:rFonts w:ascii="Verdana" w:hAnsi="Verdana"/>
                <w:i/>
                <w:iCs/>
                <w:color w:val="000000" w:themeColor="text1"/>
                <w:szCs w:val="24"/>
              </w:rPr>
              <w:t>Assalamualaikum</w:t>
            </w:r>
            <w:proofErr w:type="spellEnd"/>
            <w:r w:rsidR="009D77B3" w:rsidRPr="009D77B3">
              <w:rPr>
                <w:rFonts w:ascii="Verdana" w:hAnsi="Verdana"/>
                <w:i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="009D77B3" w:rsidRPr="009D77B3">
              <w:rPr>
                <w:rFonts w:ascii="Verdana" w:hAnsi="Verdana"/>
                <w:i/>
                <w:iCs/>
                <w:color w:val="000000" w:themeColor="text1"/>
                <w:szCs w:val="24"/>
              </w:rPr>
              <w:t>wr</w:t>
            </w:r>
            <w:proofErr w:type="spellEnd"/>
            <w:r w:rsidR="009D77B3" w:rsidRPr="009D77B3">
              <w:rPr>
                <w:rFonts w:ascii="Verdana" w:hAnsi="Verdana"/>
                <w:i/>
                <w:iCs/>
                <w:color w:val="000000" w:themeColor="text1"/>
                <w:szCs w:val="24"/>
              </w:rPr>
              <w:t xml:space="preserve"> </w:t>
            </w:r>
            <w:proofErr w:type="spellStart"/>
            <w:r w:rsidR="009D77B3" w:rsidRPr="009D77B3">
              <w:rPr>
                <w:rFonts w:ascii="Verdana" w:hAnsi="Verdana"/>
                <w:i/>
                <w:iCs/>
                <w:color w:val="000000" w:themeColor="text1"/>
                <w:szCs w:val="24"/>
              </w:rPr>
              <w:t>wb</w:t>
            </w:r>
            <w:proofErr w:type="spellEnd"/>
          </w:p>
          <w:p w14:paraId="58F04CC7" w14:textId="77777777" w:rsidR="009D77B3" w:rsidRPr="009D77B3" w:rsidRDefault="009D77B3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i/>
                <w:iCs/>
                <w:color w:val="000000" w:themeColor="text1"/>
                <w:szCs w:val="24"/>
              </w:rPr>
            </w:pPr>
          </w:p>
          <w:p w14:paraId="699EC76C" w14:textId="149F404D" w:rsidR="00CB6600" w:rsidRDefault="009D77B3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 xml:space="preserve">      </w:t>
            </w:r>
            <w:proofErr w:type="spellStart"/>
            <w:r w:rsidR="00CB6600" w:rsidRPr="00CB6600">
              <w:rPr>
                <w:rFonts w:ascii="Verdana" w:hAnsi="Verdana"/>
                <w:color w:val="000000" w:themeColor="text1"/>
                <w:szCs w:val="24"/>
              </w:rPr>
              <w:t>S</w:t>
            </w:r>
            <w:r w:rsidR="00CB6600">
              <w:rPr>
                <w:rFonts w:ascii="Verdana" w:hAnsi="Verdana"/>
                <w:color w:val="000000" w:themeColor="text1"/>
                <w:szCs w:val="24"/>
              </w:rPr>
              <w:t>yukur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alhamdulillah kami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panjatkan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puji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syukur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kehadirat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Allah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swt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, yang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atas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karunia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Nya, kami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dalam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kondisi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sehat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jasmanimdan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rohani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sehingga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bisa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menyelesaikan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ajar 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Project </w:t>
            </w:r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IPAS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>.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Modul 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Project </w:t>
            </w:r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IPAS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adalah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ajar yang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diperuntukkan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bagi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guru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sebagai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acuan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atau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contoh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dalam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mengembangkan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ajar 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Project </w:t>
            </w:r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IPAS di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sekolah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masing-masing,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sesuai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kondisi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dan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kemampuan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CB6600">
              <w:rPr>
                <w:rFonts w:ascii="Verdana" w:hAnsi="Verdana"/>
                <w:color w:val="000000" w:themeColor="text1"/>
                <w:szCs w:val="24"/>
              </w:rPr>
              <w:t>sekolah</w:t>
            </w:r>
            <w:proofErr w:type="spellEnd"/>
            <w:r w:rsidR="00CB6600">
              <w:rPr>
                <w:rFonts w:ascii="Verdana" w:hAnsi="Verdana"/>
                <w:color w:val="000000" w:themeColor="text1"/>
                <w:szCs w:val="24"/>
              </w:rPr>
              <w:t xml:space="preserve"> masing-masing.</w:t>
            </w:r>
          </w:p>
          <w:p w14:paraId="7BB31786" w14:textId="760A8F2D" w:rsidR="00CB6600" w:rsidRDefault="00CB6600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 xml:space="preserve">     Yang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perlu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ditekankan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dalam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penyusunan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ajar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adalah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di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dalamnya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harus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terdapat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aspek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kimia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biologi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ipa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dan social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serta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mengandung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unsur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tiga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elemen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disyaratkan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yaitu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menjelaskan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fenomena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secara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ilmiah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mendesain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dan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mengevaluasi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secara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ilmiah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dan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menerjemahkan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data dan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bukti-bukti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secara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ilmiah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.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Memang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tidak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mudah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untuk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membuat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Project IPAS yang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harus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menyangkut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bermacam-macam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aspek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namun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bisa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menjadi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pegangan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adalah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dalam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membuat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ajar Project IPAS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muaranya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nanti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adalah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E94500" w:rsidRPr="00E94500">
              <w:rPr>
                <w:rFonts w:ascii="Verdana" w:hAnsi="Verdana"/>
                <w:i/>
                <w:iCs/>
                <w:color w:val="000000" w:themeColor="text1"/>
                <w:szCs w:val="24"/>
              </w:rPr>
              <w:t>soft skill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dimiliki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siswa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setelah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mempelajari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Project IPAS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. </w:t>
            </w:r>
            <w:proofErr w:type="spellStart"/>
            <w:proofErr w:type="gramStart"/>
            <w:r w:rsidR="00E94500">
              <w:rPr>
                <w:rFonts w:ascii="Verdana" w:hAnsi="Verdana"/>
                <w:color w:val="000000" w:themeColor="text1"/>
                <w:szCs w:val="24"/>
              </w:rPr>
              <w:t>Dengan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E94500" w:rsidRPr="00E94500">
              <w:rPr>
                <w:rFonts w:ascii="Verdana" w:hAnsi="Verdana"/>
                <w:i/>
                <w:iCs/>
                <w:color w:val="000000" w:themeColor="text1"/>
                <w:szCs w:val="24"/>
              </w:rPr>
              <w:t xml:space="preserve"> soft</w:t>
            </w:r>
            <w:proofErr w:type="gramEnd"/>
            <w:r w:rsidR="00E94500" w:rsidRPr="00E94500">
              <w:rPr>
                <w:rFonts w:ascii="Verdana" w:hAnsi="Verdana"/>
                <w:i/>
                <w:iCs/>
                <w:color w:val="000000" w:themeColor="text1"/>
                <w:szCs w:val="24"/>
              </w:rPr>
              <w:t xml:space="preserve"> skill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dimiliki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siswa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dapat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mengembangkan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diri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untuk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menjadikan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="00E94500" w:rsidRPr="00E94500">
              <w:rPr>
                <w:rFonts w:ascii="Verdana" w:hAnsi="Verdana"/>
                <w:i/>
                <w:iCs/>
                <w:color w:val="000000" w:themeColor="text1"/>
                <w:szCs w:val="24"/>
              </w:rPr>
              <w:t>soft skill</w:t>
            </w:r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menjadi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peluang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usaha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dan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sumber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E94500">
              <w:rPr>
                <w:rFonts w:ascii="Verdana" w:hAnsi="Verdana"/>
                <w:color w:val="000000" w:themeColor="text1"/>
                <w:szCs w:val="24"/>
              </w:rPr>
              <w:t>penghasilan</w:t>
            </w:r>
            <w:proofErr w:type="spellEnd"/>
            <w:r w:rsidR="00E94500">
              <w:rPr>
                <w:rFonts w:ascii="Verdana" w:hAnsi="Verdana"/>
                <w:color w:val="000000" w:themeColor="text1"/>
                <w:szCs w:val="24"/>
              </w:rPr>
              <w:t xml:space="preserve">. </w:t>
            </w:r>
          </w:p>
          <w:p w14:paraId="0E239AB3" w14:textId="5CC6DCF2" w:rsidR="00E94500" w:rsidRDefault="00E94500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 xml:space="preserve">    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Terimakasih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saya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ucapkan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kepada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Pusmenjar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Kemdikbudristek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telah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mengundang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kami dan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memberi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kepercayaan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kepada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kami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untuk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membuat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ajar Project IPAS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mungkin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masih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banyak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kekurangan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di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sana-sini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.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Semoga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ajar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bermanfaat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untuk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semua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membacanya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. </w:t>
            </w:r>
          </w:p>
          <w:p w14:paraId="5417064E" w14:textId="3C728D42" w:rsidR="00E94500" w:rsidRDefault="00E94500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 xml:space="preserve">     Akhir kata,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terimakasih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atas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bantuan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dari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segala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pihak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sehingga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modul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ajar Project IPAS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ini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bisa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selesai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.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Sebaik-baik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manusia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adalah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yang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bermanfaat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000000" w:themeColor="text1"/>
                <w:szCs w:val="24"/>
              </w:rPr>
              <w:t>untuk</w:t>
            </w:r>
            <w:proofErr w:type="spellEnd"/>
            <w:r w:rsidR="009D77B3">
              <w:rPr>
                <w:rFonts w:ascii="Verdana" w:hAnsi="Verdana"/>
                <w:color w:val="000000" w:themeColor="text1"/>
                <w:szCs w:val="24"/>
              </w:rPr>
              <w:t xml:space="preserve"> orang lain.</w:t>
            </w:r>
          </w:p>
          <w:p w14:paraId="11A1FB2A" w14:textId="0E2D3A1A" w:rsidR="009D77B3" w:rsidRDefault="009D77B3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color w:val="000000" w:themeColor="text1"/>
                <w:szCs w:val="24"/>
              </w:rPr>
            </w:pPr>
          </w:p>
          <w:p w14:paraId="781AA1A0" w14:textId="100850B4" w:rsidR="009D77B3" w:rsidRDefault="009D77B3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right"/>
              <w:rPr>
                <w:rFonts w:ascii="Verdana" w:hAnsi="Verdana"/>
                <w:color w:val="000000" w:themeColor="text1"/>
                <w:szCs w:val="24"/>
              </w:rPr>
            </w:pP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Wassalamualaikum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wr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wb</w:t>
            </w:r>
            <w:proofErr w:type="spellEnd"/>
          </w:p>
          <w:p w14:paraId="2A0CCF4D" w14:textId="48798282" w:rsidR="009D77B3" w:rsidRDefault="009D77B3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both"/>
              <w:rPr>
                <w:rFonts w:ascii="Verdana" w:hAnsi="Verdana"/>
                <w:color w:val="000000" w:themeColor="text1"/>
                <w:szCs w:val="24"/>
              </w:rPr>
            </w:pPr>
          </w:p>
          <w:p w14:paraId="78907E47" w14:textId="6CCDC9BA" w:rsidR="009D77B3" w:rsidRPr="00E94500" w:rsidRDefault="009D77B3" w:rsidP="00E63938">
            <w:pPr>
              <w:pStyle w:val="ContactInfo"/>
              <w:shd w:val="clear" w:color="auto" w:fill="ECF2DA" w:themeFill="accent6" w:themeFillTint="33"/>
              <w:spacing w:line="276" w:lineRule="auto"/>
              <w:ind w:left="1701"/>
              <w:jc w:val="right"/>
              <w:rPr>
                <w:rFonts w:ascii="Verdana" w:hAnsi="Verdana"/>
                <w:color w:val="000000" w:themeColor="text1"/>
                <w:szCs w:val="24"/>
              </w:rPr>
            </w:pP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Penulis</w:t>
            </w:r>
            <w:proofErr w:type="spellEnd"/>
          </w:p>
          <w:p w14:paraId="12B81055" w14:textId="3A574D9E" w:rsidR="00FF46C0" w:rsidRDefault="00FF46C0" w:rsidP="00E94500">
            <w:pPr>
              <w:pStyle w:val="ContactInfo"/>
              <w:spacing w:line="276" w:lineRule="auto"/>
              <w:jc w:val="both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2497DD7" w14:textId="186D79F9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AED0945" w14:textId="32895E4E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AF39FB0" w14:textId="4F421C78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6B429BC" w14:textId="38B1D26A" w:rsidR="00FF46C0" w:rsidRDefault="00FF46C0" w:rsidP="00961F31">
            <w:pPr>
              <w:pStyle w:val="ContactInfo"/>
              <w:ind w:left="0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8E1F112" w14:textId="223ABAAF" w:rsidR="00FF46C0" w:rsidRPr="00E63938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FFFF00"/>
                <w:sz w:val="32"/>
                <w:szCs w:val="32"/>
              </w:rPr>
            </w:pPr>
            <w:r w:rsidRPr="00E63938">
              <w:rPr>
                <w:rFonts w:ascii="Bernard MT Condensed" w:hAnsi="Bernard MT Condensed"/>
                <w:color w:val="FFFF00"/>
                <w:sz w:val="32"/>
                <w:szCs w:val="32"/>
              </w:rPr>
              <w:lastRenderedPageBreak/>
              <w:t>DAFTAR ISI</w:t>
            </w:r>
          </w:p>
          <w:p w14:paraId="42189108" w14:textId="4380C85B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E932CD7" w14:textId="2F2C0F85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85C2BDF" w14:textId="130BD99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8A72596" w14:textId="4F59BA04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0421314" w14:textId="41E2C81F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4242FA5" w14:textId="6B44935F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0D699D3" w14:textId="03D8064D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17678DD" w14:textId="0907754E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7E2BDB98" w14:textId="73944123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993E3B6" w14:textId="59938AAB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0C3B9BE4" w14:textId="65D81E2B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F0A3522" w14:textId="35A52734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BDDC52B" w14:textId="25E1BCD8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016631D" w14:textId="55E535A9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5488456" w14:textId="5A09BF51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2FD6BBB" w14:textId="0F1AAE9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0DA89F8A" w14:textId="18FD2BF4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38BF9AB" w14:textId="6BF600A4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7838684" w14:textId="6BCC685E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BCCC600" w14:textId="19D4BE8D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19EE4D1" w14:textId="17BCE53E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4B341A8" w14:textId="2BEAA479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3B472A6" w14:textId="1C9F291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0F82894" w14:textId="6B398BB5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9B185B5" w14:textId="4A633A68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BC496D3" w14:textId="1FDAFDD6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F48C4C6" w14:textId="15B1A51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B172FEE" w14:textId="2396AFBB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6E04C7B" w14:textId="45E309B0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1F77A35" w14:textId="7E1811DA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7C71C6C9" w14:textId="33E4111F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F718EBA" w14:textId="527D65D0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FB7BA26" w14:textId="366D18A0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12567D48" w14:textId="1B10EDC1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737DBA3C" w14:textId="3BD4CD3A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73963CB" w14:textId="1FB64ECC" w:rsidR="000C5F3E" w:rsidRDefault="000C5F3E" w:rsidP="00961F31">
            <w:pPr>
              <w:pStyle w:val="ContactInfo"/>
              <w:ind w:left="0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2FF998BD" w14:textId="2EC716F4" w:rsidR="000C5F3E" w:rsidRDefault="000C5F3E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6D23BBCD" w14:textId="26C85F91" w:rsidR="000C5F3E" w:rsidRDefault="00B01668" w:rsidP="000C5F3E">
            <w:pPr>
              <w:pStyle w:val="ContactInfo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7EF82C" wp14:editId="516BD4DD">
                      <wp:simplePos x="0" y="0"/>
                      <wp:positionH relativeFrom="column">
                        <wp:posOffset>1003877</wp:posOffset>
                      </wp:positionH>
                      <wp:positionV relativeFrom="paragraph">
                        <wp:posOffset>-74584</wp:posOffset>
                      </wp:positionV>
                      <wp:extent cx="6038850" cy="53340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88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4DC770" w14:textId="680C4741" w:rsidR="000C5F3E" w:rsidRPr="000C5F3E" w:rsidRDefault="000C5F3E" w:rsidP="000C5F3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C5F3E"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INFORMASI UMUM PERANGKAT AJAR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7EF82C" id="Rectangle 3" o:spid="_x0000_s1026" style="position:absolute;left:0;text-align:left;margin-left:79.05pt;margin-top:-5.85pt;width:475.5pt;height:4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" fillcolor="#17406d [3204]" strokecolor="#0b1f36 [1604]" strokeweight="1pt">
                      <v:textbox>
                        <w:txbxContent>
                          <w:p w14:paraId="384DC770" w14:textId="680C4741" w:rsidR="000C5F3E" w:rsidRPr="000C5F3E" w:rsidRDefault="000C5F3E" w:rsidP="000C5F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C5F3E"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INFORMASI UMUM PERANGKAT AJAR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E3B359" w14:textId="5A59D9CD" w:rsidR="000C5F3E" w:rsidRDefault="000C5F3E" w:rsidP="000C5F3E">
            <w:pPr>
              <w:pStyle w:val="ContactInfo"/>
              <w:ind w:left="0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2032646" w14:textId="1A3F2D09" w:rsidR="00612373" w:rsidRPr="00612373" w:rsidRDefault="000C5F3E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Bernard MT Condensed" w:hAnsi="Bernard MT Condensed"/>
                <w:color w:val="auto"/>
                <w:sz w:val="32"/>
                <w:szCs w:val="32"/>
              </w:rPr>
              <w:t xml:space="preserve">  </w:t>
            </w:r>
            <w:r w:rsidR="00612373" w:rsidRPr="00612373">
              <w:rPr>
                <w:rFonts w:ascii="Bernard MT Condensed" w:hAnsi="Bernard MT Condensed"/>
                <w:color w:val="auto"/>
                <w:sz w:val="32"/>
                <w:szCs w:val="32"/>
              </w:rPr>
              <w:t xml:space="preserve">        </w:t>
            </w:r>
            <w:r w:rsidR="00612373" w:rsidRPr="00612373">
              <w:rPr>
                <w:rFonts w:ascii="Verdana" w:hAnsi="Verdana"/>
                <w:color w:val="auto"/>
                <w:szCs w:val="24"/>
              </w:rPr>
              <w:t xml:space="preserve">            Nama </w:t>
            </w:r>
            <w:proofErr w:type="spellStart"/>
            <w:r w:rsidR="00612373" w:rsidRPr="00612373">
              <w:rPr>
                <w:rFonts w:ascii="Verdana" w:hAnsi="Verdana"/>
                <w:color w:val="auto"/>
                <w:szCs w:val="24"/>
              </w:rPr>
              <w:t>penyusun</w:t>
            </w:r>
            <w:proofErr w:type="spellEnd"/>
            <w:r w:rsidR="00612373" w:rsidRPr="00612373">
              <w:rPr>
                <w:rFonts w:ascii="Verdana" w:hAnsi="Verdana"/>
                <w:color w:val="auto"/>
                <w:szCs w:val="24"/>
              </w:rPr>
              <w:tab/>
              <w:t xml:space="preserve">    </w:t>
            </w:r>
            <w:proofErr w:type="gramStart"/>
            <w:r w:rsidR="00612373" w:rsidRPr="00612373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="00612373" w:rsidRPr="00612373">
              <w:rPr>
                <w:rFonts w:ascii="Verdana" w:hAnsi="Verdana"/>
                <w:color w:val="auto"/>
                <w:szCs w:val="24"/>
              </w:rPr>
              <w:t xml:space="preserve"> Sri Utami, </w:t>
            </w:r>
            <w:proofErr w:type="spellStart"/>
            <w:r w:rsidR="00612373" w:rsidRPr="00612373">
              <w:rPr>
                <w:rFonts w:ascii="Verdana" w:hAnsi="Verdana"/>
                <w:color w:val="auto"/>
                <w:szCs w:val="24"/>
              </w:rPr>
              <w:t>S.Pd</w:t>
            </w:r>
            <w:proofErr w:type="spellEnd"/>
            <w:r w:rsidR="00612373" w:rsidRPr="00612373">
              <w:rPr>
                <w:rFonts w:ascii="Verdana" w:hAnsi="Verdana"/>
                <w:color w:val="auto"/>
                <w:szCs w:val="24"/>
              </w:rPr>
              <w:t xml:space="preserve">., </w:t>
            </w:r>
            <w:proofErr w:type="spellStart"/>
            <w:r w:rsidR="00612373" w:rsidRPr="00612373">
              <w:rPr>
                <w:rFonts w:ascii="Verdana" w:hAnsi="Verdana"/>
                <w:color w:val="auto"/>
                <w:szCs w:val="24"/>
              </w:rPr>
              <w:t>M.Pd</w:t>
            </w:r>
            <w:proofErr w:type="spellEnd"/>
            <w:r w:rsidR="00612373" w:rsidRPr="00612373">
              <w:rPr>
                <w:rFonts w:ascii="Verdana" w:hAnsi="Verdana"/>
                <w:color w:val="auto"/>
                <w:szCs w:val="24"/>
              </w:rPr>
              <w:t xml:space="preserve"> </w:t>
            </w:r>
          </w:p>
          <w:p w14:paraId="0DE0202D" w14:textId="048DCD4A" w:rsidR="00612373" w:rsidRP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Verdana" w:hAnsi="Verdana"/>
                <w:color w:val="auto"/>
                <w:szCs w:val="24"/>
              </w:rPr>
              <w:t xml:space="preserve">                    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Institusi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 xml:space="preserve"> </w:t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</w:t>
            </w:r>
            <w:proofErr w:type="gramStart"/>
            <w:r w:rsidRPr="00612373">
              <w:rPr>
                <w:rFonts w:ascii="Verdana" w:hAnsi="Verdana"/>
                <w:color w:val="auto"/>
                <w:szCs w:val="24"/>
              </w:rPr>
              <w:t xml:space="preserve"> </w:t>
            </w:r>
            <w:r w:rsidR="00E63938">
              <w:rPr>
                <w:rFonts w:ascii="Verdana" w:hAnsi="Verdana"/>
                <w:color w:val="auto"/>
                <w:szCs w:val="24"/>
              </w:rPr>
              <w:t xml:space="preserve"> </w:t>
            </w:r>
            <w:r w:rsidRPr="00612373">
              <w:rPr>
                <w:rFonts w:ascii="Verdana" w:hAnsi="Verdana"/>
                <w:color w:val="auto"/>
                <w:szCs w:val="24"/>
              </w:rPr>
              <w:t>:</w:t>
            </w:r>
            <w:proofErr w:type="gramEnd"/>
            <w:r w:rsidRPr="00612373">
              <w:rPr>
                <w:rFonts w:ascii="Verdana" w:hAnsi="Verdana"/>
                <w:color w:val="auto"/>
                <w:szCs w:val="24"/>
              </w:rPr>
              <w:t xml:space="preserve"> SMKN 7 Semarang </w:t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   </w:t>
            </w:r>
          </w:p>
          <w:p w14:paraId="6A3F2288" w14:textId="0D8A2E54" w:rsidR="00612373" w:rsidRP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Verdana" w:hAnsi="Verdana"/>
                <w:color w:val="auto"/>
                <w:szCs w:val="24"/>
              </w:rPr>
              <w:t xml:space="preserve">                    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Tahun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disusun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</w:t>
            </w:r>
            <w:proofErr w:type="gramStart"/>
            <w:r w:rsidRPr="00612373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Pr="00612373">
              <w:rPr>
                <w:rFonts w:ascii="Verdana" w:hAnsi="Verdana"/>
                <w:color w:val="auto"/>
                <w:szCs w:val="24"/>
              </w:rPr>
              <w:t xml:space="preserve"> 2021 </w:t>
            </w:r>
          </w:p>
          <w:p w14:paraId="131CA07D" w14:textId="683654FD" w:rsidR="00612373" w:rsidRP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Verdana" w:hAnsi="Verdana"/>
                <w:color w:val="auto"/>
                <w:szCs w:val="24"/>
              </w:rPr>
              <w:t xml:space="preserve">                    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Jenjang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 xml:space="preserve"> sekolah </w:t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</w:t>
            </w:r>
            <w:proofErr w:type="gramStart"/>
            <w:r w:rsidRPr="00612373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Pr="00612373">
              <w:rPr>
                <w:rFonts w:ascii="Verdana" w:hAnsi="Verdana"/>
                <w:color w:val="auto"/>
                <w:szCs w:val="24"/>
              </w:rPr>
              <w:t xml:space="preserve"> SMK </w:t>
            </w:r>
          </w:p>
          <w:p w14:paraId="4C459029" w14:textId="744D4FB7" w:rsidR="00612373" w:rsidRP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Verdana" w:hAnsi="Verdana"/>
                <w:color w:val="auto"/>
                <w:szCs w:val="24"/>
              </w:rPr>
              <w:t xml:space="preserve">                     Kelas</w:t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</w:t>
            </w:r>
            <w:proofErr w:type="gramStart"/>
            <w:r w:rsidRPr="00612373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Pr="00612373">
              <w:rPr>
                <w:rFonts w:ascii="Verdana" w:hAnsi="Verdana"/>
                <w:color w:val="auto"/>
                <w:szCs w:val="24"/>
              </w:rPr>
              <w:t xml:space="preserve"> X (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sepuluh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>)</w:t>
            </w:r>
          </w:p>
          <w:p w14:paraId="23B849F1" w14:textId="20048BB2" w:rsidR="00612373" w:rsidRP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Verdana" w:hAnsi="Verdana"/>
                <w:color w:val="auto"/>
                <w:szCs w:val="24"/>
              </w:rPr>
              <w:t xml:space="preserve">                    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Aspek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ab/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         </w:t>
            </w:r>
            <w:proofErr w:type="gramStart"/>
            <w:r w:rsidRPr="00612373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Pr="00612373">
              <w:rPr>
                <w:rFonts w:ascii="Verdana" w:hAnsi="Verdana"/>
                <w:color w:val="auto"/>
                <w:szCs w:val="24"/>
              </w:rPr>
              <w:t xml:space="preserve"> ZAT DAN PERUBAHANNYA</w:t>
            </w:r>
          </w:p>
          <w:p w14:paraId="6FF95C3E" w14:textId="6950C21E" w:rsid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  <w:r w:rsidRPr="00612373">
              <w:rPr>
                <w:rFonts w:ascii="Verdana" w:hAnsi="Verdana"/>
                <w:color w:val="auto"/>
                <w:szCs w:val="24"/>
              </w:rPr>
              <w:t xml:space="preserve">                    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Alokasi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 xml:space="preserve"> waktu </w:t>
            </w:r>
            <w:r w:rsidRPr="00612373">
              <w:rPr>
                <w:rFonts w:ascii="Verdana" w:hAnsi="Verdana"/>
                <w:color w:val="auto"/>
                <w:szCs w:val="24"/>
              </w:rPr>
              <w:tab/>
              <w:t xml:space="preserve">    </w:t>
            </w:r>
            <w:proofErr w:type="gramStart"/>
            <w:r w:rsidRPr="00612373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Pr="00612373">
              <w:rPr>
                <w:rFonts w:ascii="Verdana" w:hAnsi="Verdana"/>
                <w:color w:val="auto"/>
                <w:szCs w:val="24"/>
              </w:rPr>
              <w:t xml:space="preserve"> 24 JP (24 X 45 </w:t>
            </w:r>
            <w:proofErr w:type="spellStart"/>
            <w:r w:rsidRPr="00612373">
              <w:rPr>
                <w:rFonts w:ascii="Verdana" w:hAnsi="Verdana"/>
                <w:color w:val="auto"/>
                <w:szCs w:val="24"/>
              </w:rPr>
              <w:t>menit</w:t>
            </w:r>
            <w:proofErr w:type="spellEnd"/>
            <w:r w:rsidRPr="00612373">
              <w:rPr>
                <w:rFonts w:ascii="Verdana" w:hAnsi="Verdana"/>
                <w:color w:val="auto"/>
                <w:szCs w:val="24"/>
              </w:rPr>
              <w:t>)</w:t>
            </w:r>
          </w:p>
          <w:p w14:paraId="4DA7A084" w14:textId="32C5D8CC" w:rsidR="00612373" w:rsidRDefault="00612373" w:rsidP="00E63938">
            <w:pPr>
              <w:pStyle w:val="ListParagraph"/>
              <w:shd w:val="clear" w:color="auto" w:fill="ECF2DA" w:themeFill="accent6" w:themeFillTint="33"/>
              <w:ind w:left="1560" w:right="513"/>
              <w:rPr>
                <w:rFonts w:ascii="Verdana" w:hAnsi="Verdana"/>
                <w:color w:val="auto"/>
                <w:szCs w:val="24"/>
              </w:rPr>
            </w:pPr>
          </w:p>
          <w:p w14:paraId="6B1AD2B6" w14:textId="24A0A034" w:rsidR="00612373" w:rsidRDefault="00612373" w:rsidP="00612373">
            <w:pPr>
              <w:pStyle w:val="ListParagraph"/>
              <w:rPr>
                <w:rFonts w:ascii="Verdana" w:hAnsi="Verdana"/>
                <w:color w:val="auto"/>
                <w:szCs w:val="24"/>
              </w:rPr>
            </w:pPr>
          </w:p>
          <w:p w14:paraId="0645CAD1" w14:textId="412EAB67" w:rsidR="00612373" w:rsidRPr="00612373" w:rsidRDefault="00612373" w:rsidP="00612373">
            <w:pPr>
              <w:pStyle w:val="ListParagraph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37BE61" wp14:editId="0DD465EE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78105</wp:posOffset>
                      </wp:positionV>
                      <wp:extent cx="6051550" cy="533400"/>
                      <wp:effectExtent l="0" t="0" r="2540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15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8278C9" w14:textId="53CC4A93" w:rsidR="00612373" w:rsidRPr="000C5F3E" w:rsidRDefault="00612373" w:rsidP="0061237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TUJUAN PEMBELAJARAN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937BE61" id="Rectangle 5" o:spid="_x0000_s1027" style="position:absolute;left:0;text-align:left;margin-left:65.5pt;margin-top:6.15pt;width:476.5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" fillcolor="#17406d [3204]" strokecolor="#0b1f36 [1604]" strokeweight="1pt">
                      <v:textbox>
                        <w:txbxContent>
                          <w:p w14:paraId="3E8278C9" w14:textId="53CC4A93" w:rsidR="00612373" w:rsidRPr="000C5F3E" w:rsidRDefault="00612373" w:rsidP="006123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TUJUAN PEMBELAJARAN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A881006" w14:textId="0364703B" w:rsidR="00FF46C0" w:rsidRPr="00612373" w:rsidRDefault="000C5F3E" w:rsidP="00612373">
            <w:pPr>
              <w:pStyle w:val="ContactInfo"/>
              <w:tabs>
                <w:tab w:val="left" w:pos="5340"/>
              </w:tabs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 xml:space="preserve">  </w:t>
            </w:r>
            <w:r w:rsidR="00612373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>
              <w:rPr>
                <w:rFonts w:ascii="Verdana" w:hAnsi="Verdana"/>
                <w:color w:val="000000" w:themeColor="text1"/>
                <w:szCs w:val="24"/>
              </w:rPr>
              <w:t xml:space="preserve">                </w:t>
            </w:r>
          </w:p>
          <w:p w14:paraId="545E2FF9" w14:textId="75614F3B" w:rsidR="00612373" w:rsidRDefault="00612373" w:rsidP="00EC344C">
            <w:pPr>
              <w:pStyle w:val="ListParagraph"/>
              <w:numPr>
                <w:ilvl w:val="0"/>
                <w:numId w:val="15"/>
              </w:numPr>
              <w:ind w:left="2268" w:hanging="425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>Fase</w:t>
            </w:r>
            <w:r w:rsidR="009E17FB">
              <w:rPr>
                <w:rFonts w:ascii="Verdana" w:hAnsi="Verdana"/>
                <w:szCs w:val="24"/>
              </w:rPr>
              <w:t xml:space="preserve"> </w:t>
            </w:r>
            <w:r>
              <w:rPr>
                <w:rFonts w:ascii="Verdana" w:hAnsi="Verdana"/>
                <w:szCs w:val="24"/>
              </w:rPr>
              <w:t>CP</w:t>
            </w:r>
            <w:r>
              <w:rPr>
                <w:rFonts w:ascii="Verdana" w:hAnsi="Verdana"/>
                <w:szCs w:val="24"/>
              </w:rPr>
              <w:tab/>
            </w:r>
            <w:r>
              <w:rPr>
                <w:rFonts w:ascii="Verdana" w:hAnsi="Verdana"/>
                <w:szCs w:val="24"/>
              </w:rPr>
              <w:tab/>
            </w:r>
            <w:r w:rsidR="009E17FB">
              <w:rPr>
                <w:rFonts w:ascii="Verdana" w:hAnsi="Verdana"/>
                <w:szCs w:val="24"/>
              </w:rPr>
              <w:t xml:space="preserve">      </w:t>
            </w:r>
            <w:proofErr w:type="gramStart"/>
            <w:r w:rsidR="009E17FB">
              <w:rPr>
                <w:rFonts w:ascii="Verdana" w:hAnsi="Verdana"/>
                <w:szCs w:val="24"/>
              </w:rPr>
              <w:t xml:space="preserve">  </w:t>
            </w:r>
            <w:r>
              <w:rPr>
                <w:rFonts w:ascii="Verdana" w:hAnsi="Verdana"/>
                <w:szCs w:val="24"/>
              </w:rPr>
              <w:t>:</w:t>
            </w:r>
            <w:proofErr w:type="gramEnd"/>
            <w:r>
              <w:rPr>
                <w:rFonts w:ascii="Verdana" w:hAnsi="Verdana"/>
                <w:szCs w:val="24"/>
              </w:rPr>
              <w:t xml:space="preserve"> E</w:t>
            </w:r>
          </w:p>
          <w:p w14:paraId="2A37305C" w14:textId="7B2333ED" w:rsidR="009E17FB" w:rsidRDefault="009E17FB" w:rsidP="00581F2C">
            <w:pPr>
              <w:pStyle w:val="ListParagraph"/>
              <w:ind w:left="1276"/>
              <w:jc w:val="both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 xml:space="preserve">       b. </w:t>
            </w:r>
            <w:r w:rsidR="00581F2C">
              <w:rPr>
                <w:rFonts w:ascii="Verdana" w:hAnsi="Verdana"/>
                <w:szCs w:val="24"/>
              </w:rPr>
              <w:t xml:space="preserve"> </w:t>
            </w:r>
            <w:r w:rsidR="00612373">
              <w:rPr>
                <w:rFonts w:ascii="Verdana" w:hAnsi="Verdana"/>
                <w:szCs w:val="24"/>
              </w:rPr>
              <w:t>CP</w:t>
            </w:r>
            <w:r w:rsidR="00612373">
              <w:rPr>
                <w:rFonts w:ascii="Verdana" w:hAnsi="Verdana"/>
                <w:szCs w:val="24"/>
              </w:rPr>
              <w:tab/>
            </w:r>
            <w:r w:rsidR="00612373">
              <w:rPr>
                <w:rFonts w:ascii="Verdana" w:hAnsi="Verdana"/>
                <w:szCs w:val="24"/>
              </w:rPr>
              <w:tab/>
            </w:r>
            <w:r w:rsidR="00612373">
              <w:rPr>
                <w:rFonts w:ascii="Verdana" w:hAnsi="Verdana"/>
                <w:szCs w:val="24"/>
              </w:rPr>
              <w:tab/>
            </w:r>
            <w:r>
              <w:rPr>
                <w:rFonts w:ascii="Verdana" w:hAnsi="Verdana"/>
                <w:szCs w:val="24"/>
              </w:rPr>
              <w:t xml:space="preserve">      </w:t>
            </w:r>
            <w:proofErr w:type="gramStart"/>
            <w:r>
              <w:rPr>
                <w:rFonts w:ascii="Verdana" w:hAnsi="Verdana"/>
                <w:szCs w:val="24"/>
              </w:rPr>
              <w:t xml:space="preserve">  </w:t>
            </w:r>
            <w:r w:rsidR="00612373">
              <w:rPr>
                <w:rFonts w:ascii="Verdana" w:hAnsi="Verdana"/>
                <w:szCs w:val="24"/>
              </w:rPr>
              <w:t>:</w:t>
            </w:r>
            <w:proofErr w:type="gramEnd"/>
            <w:r w:rsidR="00612373">
              <w:rPr>
                <w:rFonts w:ascii="Verdana" w:hAnsi="Verdana"/>
                <w:szCs w:val="24"/>
              </w:rPr>
              <w:t xml:space="preserve"> </w:t>
            </w:r>
          </w:p>
          <w:p w14:paraId="6C8DDFF9" w14:textId="77777777" w:rsidR="009E17FB" w:rsidRDefault="009E17FB" w:rsidP="00581F2C">
            <w:pPr>
              <w:pStyle w:val="ListParagraph"/>
              <w:ind w:left="1560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hAnsi="Verdana"/>
                <w:szCs w:val="24"/>
              </w:rPr>
              <w:t xml:space="preserve">              </w:t>
            </w:r>
            <w:r w:rsidR="00612373">
              <w:rPr>
                <w:rFonts w:ascii="Verdana" w:hAnsi="Verdana"/>
                <w:szCs w:val="24"/>
              </w:rPr>
              <w:t xml:space="preserve">1. </w:t>
            </w:r>
            <w:proofErr w:type="spellStart"/>
            <w:r w:rsidR="00612373" w:rsidRPr="007E0D20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Menjelaskan</w:t>
            </w:r>
            <w:proofErr w:type="spellEnd"/>
            <w:r w:rsidR="00612373" w:rsidRPr="007E0D20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7E0D20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fenomena</w:t>
            </w:r>
            <w:proofErr w:type="spellEnd"/>
            <w:r w:rsidR="00612373" w:rsidRPr="007E0D20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7E0D20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secara</w:t>
            </w:r>
            <w:proofErr w:type="spellEnd"/>
            <w:r w:rsidR="00612373" w:rsidRPr="007E0D20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</w:p>
          <w:p w14:paraId="61C419C8" w14:textId="7A27D2D4" w:rsidR="009E17FB" w:rsidRDefault="009E17FB" w:rsidP="00581F2C">
            <w:pPr>
              <w:pStyle w:val="ListParagraph"/>
              <w:ind w:left="1560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            </w:t>
            </w:r>
            <w:r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2.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Mendesain</w:t>
            </w:r>
            <w:proofErr w:type="spellEnd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dan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mengevaluasi</w:t>
            </w:r>
            <w:proofErr w:type="spellEnd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penyelidikan</w:t>
            </w:r>
            <w:proofErr w:type="spellEnd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i</w:t>
            </w:r>
            <w:proofErr w:type="spellEnd"/>
          </w:p>
          <w:p w14:paraId="6C974F51" w14:textId="64CFFD15" w:rsidR="00612373" w:rsidRPr="009E17FB" w:rsidRDefault="009E17FB" w:rsidP="00581F2C">
            <w:pPr>
              <w:pStyle w:val="ListParagraph"/>
              <w:ind w:left="1560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           </w:t>
            </w:r>
            <w:r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3.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Menerjemahkan</w:t>
            </w:r>
            <w:proofErr w:type="spellEnd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data dan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bukti-bukti</w:t>
            </w:r>
            <w:proofErr w:type="spellEnd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secara</w:t>
            </w:r>
            <w:proofErr w:type="spellEnd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ilmiah</w:t>
            </w:r>
            <w:proofErr w:type="spellEnd"/>
          </w:p>
          <w:p w14:paraId="03CAC39A" w14:textId="3D8FD91D" w:rsidR="00612373" w:rsidRPr="00E4137D" w:rsidRDefault="00612373" w:rsidP="00581F2C">
            <w:pPr>
              <w:pStyle w:val="ListParagraph"/>
              <w:ind w:left="1134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</w:t>
            </w:r>
            <w:r w:rsid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     c. </w:t>
            </w: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r w:rsidRPr="00E4137D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Tujuan </w:t>
            </w:r>
            <w:proofErr w:type="spellStart"/>
            <w:proofErr w:type="gramStart"/>
            <w:r w:rsidRPr="00E4137D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Pembelajaran</w:t>
            </w:r>
            <w:proofErr w:type="spellEnd"/>
            <w:r w:rsid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</w:t>
            </w:r>
            <w:r w:rsidRPr="00E4137D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:</w:t>
            </w:r>
            <w:proofErr w:type="gramEnd"/>
          </w:p>
          <w:p w14:paraId="14BE9116" w14:textId="77777777" w:rsidR="00612373" w:rsidRPr="00BA3831" w:rsidRDefault="00612373" w:rsidP="00EC344C">
            <w:pPr>
              <w:pStyle w:val="ListParagraph"/>
              <w:numPr>
                <w:ilvl w:val="0"/>
                <w:numId w:val="14"/>
              </w:numPr>
              <w:spacing w:before="0" w:after="160" w:line="259" w:lineRule="auto"/>
              <w:ind w:left="3119" w:right="797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dapat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mengenali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zat-zat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</w:p>
          <w:p w14:paraId="6DD0BDEC" w14:textId="77777777" w:rsidR="00612373" w:rsidRPr="00984952" w:rsidRDefault="00612373" w:rsidP="00EC344C">
            <w:pPr>
              <w:pStyle w:val="ListParagraph"/>
              <w:numPr>
                <w:ilvl w:val="0"/>
                <w:numId w:val="14"/>
              </w:numPr>
              <w:spacing w:before="0" w:after="160" w:line="259" w:lineRule="auto"/>
              <w:ind w:left="3119" w:right="797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dapat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menyebutkan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kegunaan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senyawa-senyawa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</w:p>
          <w:p w14:paraId="7C130B21" w14:textId="64CEA850" w:rsidR="00612373" w:rsidRPr="00984952" w:rsidRDefault="00612373" w:rsidP="00EC344C">
            <w:pPr>
              <w:pStyle w:val="ListParagraph"/>
              <w:numPr>
                <w:ilvl w:val="0"/>
                <w:numId w:val="14"/>
              </w:numPr>
              <w:spacing w:before="0" w:after="160" w:line="259" w:lineRule="auto"/>
              <w:ind w:left="3119" w:right="797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dapat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membuat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yang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digunakan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</w:p>
          <w:p w14:paraId="019EEFB2" w14:textId="514CCE1A" w:rsidR="00612373" w:rsidRPr="00984952" w:rsidRDefault="00612373" w:rsidP="00EC344C">
            <w:pPr>
              <w:pStyle w:val="ListParagraph"/>
              <w:numPr>
                <w:ilvl w:val="0"/>
                <w:numId w:val="14"/>
              </w:numPr>
              <w:spacing w:before="0" w:after="160" w:line="259" w:lineRule="auto"/>
              <w:ind w:left="3119" w:right="797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dapat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menghitung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biaya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pembuatan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yang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digunakan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</w:p>
          <w:p w14:paraId="495E3922" w14:textId="2D50FB58" w:rsidR="00612373" w:rsidRPr="009E17FB" w:rsidRDefault="00612373" w:rsidP="00EC344C">
            <w:pPr>
              <w:pStyle w:val="ListParagraph"/>
              <w:numPr>
                <w:ilvl w:val="0"/>
                <w:numId w:val="14"/>
              </w:numPr>
              <w:spacing w:before="0" w:after="160" w:line="259" w:lineRule="auto"/>
              <w:ind w:left="3119" w:right="797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dapat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menjadikan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pembuatan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yang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digunakan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ini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menjadi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peluang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usaha</w:t>
            </w:r>
            <w:proofErr w:type="spellEnd"/>
          </w:p>
          <w:p w14:paraId="7D3A78F0" w14:textId="6ABB8F46" w:rsidR="009E17FB" w:rsidRPr="00984952" w:rsidRDefault="009E17FB" w:rsidP="00EC344C">
            <w:pPr>
              <w:pStyle w:val="ListParagraph"/>
              <w:numPr>
                <w:ilvl w:val="0"/>
                <w:numId w:val="14"/>
              </w:numPr>
              <w:spacing w:before="0" w:after="160" w:line="259" w:lineRule="auto"/>
              <w:ind w:left="3119" w:right="797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memahami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pencemaran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lingkungan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yang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dapat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diseba</w:t>
            </w:r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b</w:t>
            </w: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oleh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penggunaan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serta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kemasannya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. </w:t>
            </w:r>
          </w:p>
          <w:p w14:paraId="178B8DCF" w14:textId="34BABF48" w:rsidR="009E17FB" w:rsidRDefault="009E17FB" w:rsidP="00581F2C">
            <w:pPr>
              <w:pStyle w:val="ListParagraph"/>
              <w:tabs>
                <w:tab w:val="left" w:pos="4296"/>
              </w:tabs>
              <w:ind w:left="2268" w:right="653" w:hanging="283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d. </w:t>
            </w:r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Kata kunci          </w:t>
            </w: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   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:</w:t>
            </w:r>
            <w:proofErr w:type="gramEnd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</w:p>
          <w:p w14:paraId="07A5D28E" w14:textId="0351F4FA" w:rsidR="009E17FB" w:rsidRDefault="009E17FB" w:rsidP="009D77B3">
            <w:pPr>
              <w:pStyle w:val="ListParagraph"/>
              <w:ind w:left="3119" w:hanging="709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      </w:t>
            </w:r>
            <w:proofErr w:type="spellStart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Senyawa</w:t>
            </w:r>
            <w:proofErr w:type="spellEnd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(</w:t>
            </w:r>
            <w:proofErr w:type="spellStart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 w:rsidR="009D77B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)</w:t>
            </w:r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yang </w:t>
            </w:r>
            <w:proofErr w:type="spellStart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digunakan</w:t>
            </w:r>
            <w:proofErr w:type="spellEnd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 w:rsidR="00612373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 w:rsidR="00612373"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</w:p>
          <w:p w14:paraId="50E424A1" w14:textId="1B0A4544" w:rsidR="009E17FB" w:rsidRDefault="009E17FB" w:rsidP="00581F2C">
            <w:pPr>
              <w:pStyle w:val="ListParagraph"/>
              <w:ind w:left="2410" w:hanging="425"/>
              <w:jc w:val="both"/>
              <w:rPr>
                <w:rFonts w:ascii="Verdana" w:hAnsi="Verdana"/>
                <w:szCs w:val="24"/>
              </w:rPr>
            </w:pPr>
            <w:r w:rsidRPr="009E17FB"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e. </w:t>
            </w:r>
            <w:proofErr w:type="spellStart"/>
            <w:r w:rsidRPr="009E17FB">
              <w:rPr>
                <w:rFonts w:ascii="Verdana" w:hAnsi="Verdana"/>
                <w:szCs w:val="24"/>
              </w:rPr>
              <w:t>Pengetahuan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dan/</w:t>
            </w:r>
            <w:proofErr w:type="spellStart"/>
            <w:r w:rsidRPr="009E17FB">
              <w:rPr>
                <w:rFonts w:ascii="Verdana" w:hAnsi="Verdana"/>
                <w:szCs w:val="24"/>
              </w:rPr>
              <w:t>atau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keterampilan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atau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kompetensi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apa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yang </w:t>
            </w:r>
            <w:proofErr w:type="spellStart"/>
            <w:r w:rsidRPr="009E17FB">
              <w:rPr>
                <w:rFonts w:ascii="Verdana" w:hAnsi="Verdana"/>
                <w:szCs w:val="24"/>
              </w:rPr>
              <w:t>perlu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dimiliki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siswa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sebelum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mempelajari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topik</w:t>
            </w:r>
            <w:proofErr w:type="spellEnd"/>
            <w:r w:rsidRPr="009E17FB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9E17FB">
              <w:rPr>
                <w:rFonts w:ascii="Verdana" w:hAnsi="Verdana"/>
                <w:szCs w:val="24"/>
              </w:rPr>
              <w:t>ini</w:t>
            </w:r>
            <w:proofErr w:type="spellEnd"/>
            <w:r w:rsidRPr="009E17FB">
              <w:rPr>
                <w:rFonts w:ascii="Verdana" w:hAnsi="Verdana"/>
                <w:szCs w:val="24"/>
              </w:rPr>
              <w:t>:</w:t>
            </w:r>
          </w:p>
          <w:p w14:paraId="7410067C" w14:textId="44CE2F40" w:rsidR="009E17FB" w:rsidRDefault="009E17FB" w:rsidP="00581F2C">
            <w:pPr>
              <w:pStyle w:val="ListParagraph"/>
              <w:ind w:left="3119" w:hanging="284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 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Siswa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mengetahui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tentang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kimia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yang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sering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digunakan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dalam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kehidupan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sehari-hari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.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Seperti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pembersih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kaca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,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larutan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pembersih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lantai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,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deterjen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cair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,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sabun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cuci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tangan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(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handsoap</w:t>
            </w:r>
            <w:proofErr w:type="spellEnd"/>
            <w:proofErr w:type="gram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), 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sabun</w:t>
            </w:r>
            <w:proofErr w:type="spellEnd"/>
            <w:proofErr w:type="gram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cuci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  <w:t>piring</w:t>
            </w:r>
            <w:proofErr w:type="spellEnd"/>
          </w:p>
          <w:p w14:paraId="528B330E" w14:textId="77777777" w:rsidR="00581F2C" w:rsidRPr="009D77B3" w:rsidRDefault="00581F2C" w:rsidP="009D77B3">
            <w:pPr>
              <w:ind w:left="0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</w:p>
          <w:p w14:paraId="0C1B9129" w14:textId="57C242D8" w:rsidR="009E17FB" w:rsidRDefault="009E17FB" w:rsidP="009E17FB">
            <w:pPr>
              <w:pStyle w:val="ListParagraph"/>
              <w:ind w:left="1985" w:hanging="284"/>
              <w:jc w:val="both"/>
              <w:rPr>
                <w:rFonts w:ascii="Verdana" w:eastAsia="Times New Roman" w:hAnsi="Verdana" w:cs="Times New Roman"/>
                <w:color w:val="000000"/>
                <w:szCs w:val="24"/>
                <w:lang w:eastAsia="en-ID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F4CE1C" wp14:editId="16DCCFE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194310</wp:posOffset>
                      </wp:positionV>
                      <wp:extent cx="6051550" cy="533400"/>
                      <wp:effectExtent l="0" t="0" r="2540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15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5E6FFA" w14:textId="27F13E0F" w:rsidR="009E17FB" w:rsidRPr="000C5F3E" w:rsidRDefault="009E17FB" w:rsidP="009E17F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PROFIL PELAJAR PANCASILA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F4CE1C" id="Rectangle 6" o:spid="_x0000_s1028" style="position:absolute;left:0;text-align:left;margin-left:67pt;margin-top:15.3pt;width:476.5pt;height:4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" fillcolor="#17406d [3204]" strokecolor="#0b1f36 [1604]" strokeweight="1pt">
                      <v:textbox>
                        <w:txbxContent>
                          <w:p w14:paraId="295E6FFA" w14:textId="27F13E0F" w:rsidR="009E17FB" w:rsidRPr="000C5F3E" w:rsidRDefault="009E17FB" w:rsidP="009E17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PROFIL PELAJAR PANCASILA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6F453F" w14:textId="77CB8BA2" w:rsidR="00FF46C0" w:rsidRDefault="00FF46C0" w:rsidP="00612373">
            <w:pPr>
              <w:pStyle w:val="ContactInfo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3DD162C" w14:textId="5A6303E8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E97B1AE" w14:textId="5E50164F" w:rsidR="00FF46C0" w:rsidRPr="00AC1D2C" w:rsidRDefault="00AC1D2C" w:rsidP="00E63938">
            <w:pPr>
              <w:pStyle w:val="ContactInfo"/>
              <w:numPr>
                <w:ilvl w:val="0"/>
                <w:numId w:val="16"/>
              </w:numPr>
              <w:shd w:val="clear" w:color="auto" w:fill="ECF2DA" w:themeFill="accent6" w:themeFillTint="33"/>
              <w:ind w:left="2410" w:right="513"/>
              <w:rPr>
                <w:rFonts w:ascii="Verdana" w:hAnsi="Verdana"/>
                <w:color w:val="000000" w:themeColor="text1"/>
                <w:szCs w:val="24"/>
              </w:rPr>
            </w:pPr>
            <w:proofErr w:type="spellStart"/>
            <w:r w:rsidRPr="00AC1D2C">
              <w:rPr>
                <w:rFonts w:ascii="Verdana" w:hAnsi="Verdana"/>
                <w:color w:val="000000" w:themeColor="text1"/>
                <w:szCs w:val="24"/>
              </w:rPr>
              <w:t>Beriman</w:t>
            </w:r>
            <w:proofErr w:type="spellEnd"/>
            <w:r w:rsidRPr="00AC1D2C">
              <w:rPr>
                <w:rFonts w:ascii="Verdana" w:hAnsi="Verdana"/>
                <w:color w:val="000000" w:themeColor="text1"/>
                <w:szCs w:val="24"/>
              </w:rPr>
              <w:t xml:space="preserve">, </w:t>
            </w:r>
            <w:proofErr w:type="spellStart"/>
            <w:r w:rsidRPr="00AC1D2C">
              <w:rPr>
                <w:rFonts w:ascii="Verdana" w:hAnsi="Verdana"/>
                <w:color w:val="000000" w:themeColor="text1"/>
                <w:szCs w:val="24"/>
              </w:rPr>
              <w:t>Bertakwa</w:t>
            </w:r>
            <w:proofErr w:type="spellEnd"/>
            <w:r w:rsidRPr="00AC1D2C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 w:rsidRPr="00AC1D2C">
              <w:rPr>
                <w:rFonts w:ascii="Verdana" w:hAnsi="Verdana"/>
                <w:color w:val="000000" w:themeColor="text1"/>
                <w:szCs w:val="24"/>
              </w:rPr>
              <w:t>kepada</w:t>
            </w:r>
            <w:proofErr w:type="spellEnd"/>
            <w:r w:rsidRPr="00AC1D2C">
              <w:rPr>
                <w:rFonts w:ascii="Verdana" w:hAnsi="Verdana"/>
                <w:color w:val="000000" w:themeColor="text1"/>
                <w:szCs w:val="24"/>
              </w:rPr>
              <w:t xml:space="preserve"> Tuhan yang Maha </w:t>
            </w:r>
            <w:proofErr w:type="spellStart"/>
            <w:r w:rsidRPr="00AC1D2C">
              <w:rPr>
                <w:rFonts w:ascii="Verdana" w:hAnsi="Verdana"/>
                <w:color w:val="000000" w:themeColor="text1"/>
                <w:szCs w:val="24"/>
              </w:rPr>
              <w:t>Esa</w:t>
            </w:r>
            <w:proofErr w:type="spellEnd"/>
            <w:r w:rsidRPr="00AC1D2C">
              <w:rPr>
                <w:rFonts w:ascii="Verdana" w:hAnsi="Verdana"/>
                <w:color w:val="000000" w:themeColor="text1"/>
                <w:szCs w:val="24"/>
              </w:rPr>
              <w:t xml:space="preserve"> dan </w:t>
            </w:r>
            <w:proofErr w:type="spellStart"/>
            <w:r w:rsidRPr="00AC1D2C">
              <w:rPr>
                <w:rFonts w:ascii="Verdana" w:hAnsi="Verdana"/>
                <w:color w:val="000000" w:themeColor="text1"/>
                <w:szCs w:val="24"/>
              </w:rPr>
              <w:t>Berakhlak</w:t>
            </w:r>
            <w:proofErr w:type="spellEnd"/>
            <w:r w:rsidR="00581F2C"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Pr="00AC1D2C">
              <w:rPr>
                <w:rFonts w:ascii="Verdana" w:hAnsi="Verdana"/>
                <w:color w:val="000000" w:themeColor="text1"/>
                <w:szCs w:val="24"/>
              </w:rPr>
              <w:t>Mulia</w:t>
            </w:r>
          </w:p>
          <w:p w14:paraId="63558491" w14:textId="7F1469F9" w:rsidR="00AC1D2C" w:rsidRDefault="00AC1D2C" w:rsidP="00E63938">
            <w:pPr>
              <w:pStyle w:val="ContactInfo"/>
              <w:shd w:val="clear" w:color="auto" w:fill="ECF2DA" w:themeFill="accent6" w:themeFillTint="33"/>
              <w:ind w:left="2410" w:right="513"/>
              <w:rPr>
                <w:rFonts w:ascii="Verdana" w:hAnsi="Verdana"/>
                <w:color w:val="000000" w:themeColor="text1"/>
                <w:szCs w:val="24"/>
              </w:rPr>
            </w:pP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Siswa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senantiasa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ingat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kepada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Allah di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setiap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kegiatan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>/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tindakan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dan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menjaga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akhlaknya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agar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senantiasa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muli</w:t>
            </w:r>
            <w:r w:rsidR="00961F31">
              <w:rPr>
                <w:rFonts w:ascii="Verdana" w:hAnsi="Verdana"/>
                <w:color w:val="000000" w:themeColor="text1"/>
                <w:szCs w:val="24"/>
              </w:rPr>
              <w:t>a</w:t>
            </w:r>
            <w:proofErr w:type="spellEnd"/>
          </w:p>
          <w:p w14:paraId="056C237B" w14:textId="01E18C78" w:rsidR="00AC1D2C" w:rsidRPr="00A374B5" w:rsidRDefault="00AC1D2C" w:rsidP="00E63938">
            <w:pPr>
              <w:pStyle w:val="ContactInfo"/>
              <w:numPr>
                <w:ilvl w:val="0"/>
                <w:numId w:val="16"/>
              </w:numPr>
              <w:shd w:val="clear" w:color="auto" w:fill="ECF2DA" w:themeFill="accent6" w:themeFillTint="33"/>
              <w:ind w:left="2410" w:right="513"/>
              <w:rPr>
                <w:rFonts w:ascii="Verdana" w:hAnsi="Verdana"/>
                <w:color w:val="auto"/>
                <w:szCs w:val="24"/>
              </w:rPr>
            </w:pP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Bergotong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royong</w:t>
            </w:r>
          </w:p>
          <w:p w14:paraId="44D676FD" w14:textId="62CB8B83" w:rsidR="00AC1D2C" w:rsidRPr="00A374B5" w:rsidRDefault="00AC1D2C" w:rsidP="00E63938">
            <w:pPr>
              <w:pStyle w:val="ContactInfo"/>
              <w:shd w:val="clear" w:color="auto" w:fill="ECF2DA" w:themeFill="accent6" w:themeFillTint="33"/>
              <w:ind w:left="2410" w:right="513"/>
              <w:rPr>
                <w:rFonts w:ascii="Verdana" w:hAnsi="Verdana"/>
                <w:iCs/>
                <w:color w:val="auto"/>
              </w:rPr>
            </w:pP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Siswa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dalam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melaksanakan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praktik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membuat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larutan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kimia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yang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digunakan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dalam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kehidupan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sehari-hari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bekerja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dalam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kelompok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sehingga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pekerjaan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tersebut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dilakukan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secara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bergotong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royong</w:t>
            </w:r>
          </w:p>
          <w:p w14:paraId="35B3FC74" w14:textId="6CFEF551" w:rsidR="00AC1D2C" w:rsidRPr="00A374B5" w:rsidRDefault="00AC1D2C" w:rsidP="00E63938">
            <w:pPr>
              <w:pStyle w:val="ContactInfo"/>
              <w:numPr>
                <w:ilvl w:val="0"/>
                <w:numId w:val="16"/>
              </w:numPr>
              <w:shd w:val="clear" w:color="auto" w:fill="ECF2DA" w:themeFill="accent6" w:themeFillTint="33"/>
              <w:ind w:left="2410" w:right="513"/>
              <w:rPr>
                <w:rFonts w:ascii="Verdana" w:hAnsi="Verdana"/>
                <w:color w:val="auto"/>
                <w:szCs w:val="24"/>
              </w:rPr>
            </w:pP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Kreatif</w:t>
            </w:r>
            <w:proofErr w:type="spellEnd"/>
          </w:p>
          <w:p w14:paraId="0C1617E5" w14:textId="3803149F" w:rsidR="00AC1D2C" w:rsidRPr="00A374B5" w:rsidRDefault="00AC1D2C" w:rsidP="00E63938">
            <w:pPr>
              <w:pStyle w:val="ContactInfo"/>
              <w:shd w:val="clear" w:color="auto" w:fill="ECF2DA" w:themeFill="accent6" w:themeFillTint="33"/>
              <w:ind w:left="2410" w:right="513"/>
              <w:rPr>
                <w:rFonts w:ascii="Verdana" w:hAnsi="Verdana" w:cs="Times New Roman"/>
                <w:color w:val="auto"/>
                <w:szCs w:val="24"/>
              </w:rPr>
            </w:pP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Siswa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menuangkan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ide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atau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gagasan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ketika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merencanakan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dan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membuat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label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kemasan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produk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larutan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kimia</w:t>
            </w:r>
            <w:proofErr w:type="spellEnd"/>
            <w:r w:rsidRPr="00A374B5">
              <w:rPr>
                <w:rFonts w:ascii="Verdana" w:hAnsi="Verdana" w:cs="Times New Roman"/>
                <w:color w:val="auto"/>
                <w:szCs w:val="24"/>
              </w:rPr>
              <w:t xml:space="preserve"> yang </w:t>
            </w:r>
            <w:proofErr w:type="spellStart"/>
            <w:r w:rsidRPr="00A374B5">
              <w:rPr>
                <w:rFonts w:ascii="Verdana" w:hAnsi="Verdana" w:cs="Times New Roman"/>
                <w:color w:val="auto"/>
                <w:szCs w:val="24"/>
              </w:rPr>
              <w:t>dibuatnya</w:t>
            </w:r>
            <w:proofErr w:type="spellEnd"/>
          </w:p>
          <w:p w14:paraId="693AD737" w14:textId="067939B3" w:rsidR="00AC1D2C" w:rsidRPr="00A374B5" w:rsidRDefault="00AC1D2C" w:rsidP="00E63938">
            <w:pPr>
              <w:pStyle w:val="ContactInfo"/>
              <w:numPr>
                <w:ilvl w:val="0"/>
                <w:numId w:val="16"/>
              </w:numPr>
              <w:shd w:val="clear" w:color="auto" w:fill="ECF2DA" w:themeFill="accent6" w:themeFillTint="33"/>
              <w:ind w:left="2410" w:right="513"/>
              <w:rPr>
                <w:rFonts w:ascii="Verdana" w:hAnsi="Verdana"/>
                <w:color w:val="auto"/>
                <w:szCs w:val="24"/>
              </w:rPr>
            </w:pP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Bernalar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Kritis</w:t>
            </w:r>
            <w:proofErr w:type="spellEnd"/>
          </w:p>
          <w:p w14:paraId="73A73069" w14:textId="259F7DCF" w:rsidR="00AC1D2C" w:rsidRDefault="00AC1D2C" w:rsidP="00E63938">
            <w:pPr>
              <w:pStyle w:val="ContactInfo"/>
              <w:shd w:val="clear" w:color="auto" w:fill="ECF2DA" w:themeFill="accent6" w:themeFillTint="33"/>
              <w:ind w:left="2410" w:right="513"/>
              <w:rPr>
                <w:rFonts w:ascii="Verdana" w:hAnsi="Verdana"/>
                <w:iCs/>
                <w:color w:val="auto"/>
              </w:rPr>
            </w:pP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Siswa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melakukan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langkah-langkah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praktik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secara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benar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dan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mampu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melakukan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tindakan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yang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tepat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dan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cepat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apabila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ada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yang salah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dalam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proses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pelaksanaan</w:t>
            </w:r>
            <w:proofErr w:type="spellEnd"/>
            <w:r w:rsidRPr="00A374B5">
              <w:rPr>
                <w:rFonts w:ascii="Verdana" w:hAnsi="Verdana"/>
                <w:iCs/>
                <w:color w:val="auto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iCs/>
                <w:color w:val="auto"/>
              </w:rPr>
              <w:t>praktik</w:t>
            </w:r>
            <w:proofErr w:type="spellEnd"/>
          </w:p>
          <w:p w14:paraId="72AA3228" w14:textId="0A0843DE" w:rsidR="00A374B5" w:rsidRDefault="00A374B5" w:rsidP="00AC1D2C">
            <w:pPr>
              <w:pStyle w:val="ContactInfo"/>
              <w:ind w:left="1560" w:right="228"/>
              <w:rPr>
                <w:rFonts w:ascii="Verdana" w:hAnsi="Verdana"/>
                <w:iCs/>
                <w:color w:val="auto"/>
              </w:rPr>
            </w:pPr>
          </w:p>
          <w:p w14:paraId="727D6CBA" w14:textId="7A20424F" w:rsidR="00FF46C0" w:rsidRDefault="00A374B5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930FB8" wp14:editId="66B6D1CF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107315</wp:posOffset>
                      </wp:positionV>
                      <wp:extent cx="5975350" cy="533400"/>
                      <wp:effectExtent l="0" t="0" r="2540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53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437F1F" w14:textId="60C9A641" w:rsidR="00A374B5" w:rsidRPr="000C5F3E" w:rsidRDefault="00A374B5" w:rsidP="00A374B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SARANA DAN PRASARANA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930FB8" id="Rectangle 7" o:spid="_x0000_s1029" style="position:absolute;left:0;text-align:left;margin-left:71.5pt;margin-top:8.45pt;width:470.5pt;height:4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" fillcolor="#17406d [3204]" strokecolor="#0b1f36 [1604]" strokeweight="1pt">
                      <v:textbox>
                        <w:txbxContent>
                          <w:p w14:paraId="5F437F1F" w14:textId="60C9A641" w:rsidR="00A374B5" w:rsidRPr="000C5F3E" w:rsidRDefault="00A374B5" w:rsidP="00A374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SARANA DAN PRASARANA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F77C67" w14:textId="77777777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40773473" w14:textId="3823F040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5C4A43C" w14:textId="1E6F847C" w:rsidR="00FF46C0" w:rsidRPr="00A374B5" w:rsidRDefault="00A374B5" w:rsidP="00EC344C">
            <w:pPr>
              <w:pStyle w:val="ContactInfo"/>
              <w:numPr>
                <w:ilvl w:val="0"/>
                <w:numId w:val="17"/>
              </w:numPr>
              <w:ind w:left="2410"/>
              <w:rPr>
                <w:rFonts w:ascii="Bernard MT Condensed" w:hAnsi="Bernard MT Condensed"/>
                <w:color w:val="auto"/>
                <w:sz w:val="32"/>
                <w:szCs w:val="32"/>
              </w:rPr>
            </w:pP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Komputer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/laptop/HP, </w:t>
            </w: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jaringan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internet, data internet, </w:t>
            </w: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aplikasi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zoom </w:t>
            </w: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atau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Office 365 Teams </w:t>
            </w: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atau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A374B5">
              <w:rPr>
                <w:rFonts w:ascii="Verdana" w:hAnsi="Verdana"/>
                <w:color w:val="auto"/>
                <w:szCs w:val="24"/>
              </w:rPr>
              <w:t>aplikasi</w:t>
            </w:r>
            <w:proofErr w:type="spellEnd"/>
            <w:r w:rsidRPr="00A374B5">
              <w:rPr>
                <w:rFonts w:ascii="Verdana" w:hAnsi="Verdana"/>
                <w:color w:val="auto"/>
                <w:szCs w:val="24"/>
              </w:rPr>
              <w:t xml:space="preserve"> yang lain</w:t>
            </w:r>
          </w:p>
          <w:p w14:paraId="373A4C1C" w14:textId="51CD80A3" w:rsidR="00A374B5" w:rsidRPr="00A374B5" w:rsidRDefault="00A374B5" w:rsidP="00EC344C">
            <w:pPr>
              <w:pStyle w:val="ContactInfo"/>
              <w:numPr>
                <w:ilvl w:val="0"/>
                <w:numId w:val="17"/>
              </w:numPr>
              <w:ind w:left="2410"/>
              <w:rPr>
                <w:rFonts w:ascii="Bernard MT Condensed" w:hAnsi="Bernard MT Condensed"/>
                <w:color w:val="auto"/>
                <w:sz w:val="32"/>
                <w:szCs w:val="32"/>
              </w:rPr>
            </w:pPr>
            <w:r>
              <w:rPr>
                <w:rFonts w:ascii="Verdana" w:hAnsi="Verdana"/>
                <w:color w:val="auto"/>
                <w:szCs w:val="24"/>
              </w:rPr>
              <w:t xml:space="preserve">Alat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Praktik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 </w:t>
            </w:r>
            <w:proofErr w:type="gramStart"/>
            <w:r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Terlampir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(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dalam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setiap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lembar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kerja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siswa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>)</w:t>
            </w:r>
          </w:p>
          <w:p w14:paraId="47BFE918" w14:textId="2EC83607" w:rsidR="00A374B5" w:rsidRPr="00A374B5" w:rsidRDefault="00A374B5" w:rsidP="00EC344C">
            <w:pPr>
              <w:pStyle w:val="ContactInfo"/>
              <w:numPr>
                <w:ilvl w:val="0"/>
                <w:numId w:val="17"/>
              </w:numPr>
              <w:ind w:left="2410"/>
              <w:rPr>
                <w:rFonts w:ascii="Bernard MT Condensed" w:hAnsi="Bernard MT Condensed"/>
                <w:color w:val="auto"/>
                <w:sz w:val="32"/>
                <w:szCs w:val="32"/>
              </w:rPr>
            </w:pPr>
            <w:r>
              <w:rPr>
                <w:rFonts w:ascii="Verdana" w:hAnsi="Verdana"/>
                <w:color w:val="auto"/>
                <w:szCs w:val="24"/>
              </w:rPr>
              <w:t xml:space="preserve">Bahan </w:t>
            </w:r>
            <w:proofErr w:type="spellStart"/>
            <w:proofErr w:type="gramStart"/>
            <w:r>
              <w:rPr>
                <w:rFonts w:ascii="Verdana" w:hAnsi="Verdana"/>
                <w:color w:val="auto"/>
                <w:szCs w:val="24"/>
              </w:rPr>
              <w:t>Praktik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:</w:t>
            </w:r>
            <w:proofErr w:type="gram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Terlampir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(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dalam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setiap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lembar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kerja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9D77B3">
              <w:rPr>
                <w:rFonts w:ascii="Verdana" w:hAnsi="Verdana"/>
                <w:color w:val="auto"/>
                <w:szCs w:val="24"/>
              </w:rPr>
              <w:t>siswa</w:t>
            </w:r>
            <w:proofErr w:type="spellEnd"/>
            <w:r w:rsidR="009D77B3">
              <w:rPr>
                <w:rFonts w:ascii="Verdana" w:hAnsi="Verdana"/>
                <w:color w:val="auto"/>
                <w:szCs w:val="24"/>
              </w:rPr>
              <w:t>)</w:t>
            </w:r>
          </w:p>
          <w:p w14:paraId="1FFD32E5" w14:textId="3ECDC09E" w:rsidR="00A374B5" w:rsidRDefault="00A374B5" w:rsidP="00A374B5">
            <w:pPr>
              <w:pStyle w:val="ContactInfo"/>
              <w:rPr>
                <w:rFonts w:ascii="Verdana" w:hAnsi="Verdana"/>
                <w:color w:val="auto"/>
                <w:szCs w:val="24"/>
              </w:rPr>
            </w:pPr>
          </w:p>
          <w:p w14:paraId="7F567973" w14:textId="29E627D3" w:rsidR="00FF46C0" w:rsidRDefault="00581F2C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EFC397" wp14:editId="396A24CF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241935</wp:posOffset>
                      </wp:positionV>
                      <wp:extent cx="2825750" cy="533400"/>
                      <wp:effectExtent l="0" t="0" r="1270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24456" w14:textId="5610FFCD" w:rsidR="00A374B5" w:rsidRPr="000C5F3E" w:rsidRDefault="00A374B5" w:rsidP="00A374B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JUMLAH SISWA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8EFC397" id="Rectangle 9" o:spid="_x0000_s1030" style="position:absolute;left:0;text-align:left;margin-left:318pt;margin-top:19.05pt;width:222.5pt;height:4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" fillcolor="#17406d [3204]" strokecolor="#0b1f36 [1604]" strokeweight="1pt">
                      <v:textbox>
                        <w:txbxContent>
                          <w:p w14:paraId="4DE24456" w14:textId="5610FFCD" w:rsidR="00A374B5" w:rsidRPr="000C5F3E" w:rsidRDefault="00A374B5" w:rsidP="00A374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JUMLAH SISWA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74B5"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A9DE85" wp14:editId="2A7080FD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241935</wp:posOffset>
                      </wp:positionV>
                      <wp:extent cx="2696210" cy="533400"/>
                      <wp:effectExtent l="0" t="0" r="2794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621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C25AF" w14:textId="09434061" w:rsidR="00A374B5" w:rsidRPr="000C5F3E" w:rsidRDefault="00A374B5" w:rsidP="00A374B5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TARGET SISWA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A9DE85" id="Rectangle 8" o:spid="_x0000_s1031" style="position:absolute;left:0;text-align:left;margin-left:74.5pt;margin-top:19.05pt;width:212.3pt;height:4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" fillcolor="#17406d [3204]" strokecolor="#0b1f36 [1604]" strokeweight="1pt">
                      <v:textbox>
                        <w:txbxContent>
                          <w:p w14:paraId="645C25AF" w14:textId="09434061" w:rsidR="00A374B5" w:rsidRPr="000C5F3E" w:rsidRDefault="00A374B5" w:rsidP="00A374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TARGET SISWA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4A000B" w14:textId="0A654D7F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32BF7E7C" w14:textId="02E23E62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</w:p>
          <w:p w14:paraId="5B1F90B2" w14:textId="39F1E380" w:rsidR="00FF46C0" w:rsidRDefault="00581F2C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32"/>
                <w:szCs w:val="32"/>
              </w:rPr>
            </w:pPr>
            <w:r w:rsidRPr="00A374B5">
              <w:rPr>
                <w:rFonts w:ascii="Verdana" w:hAnsi="Verdana"/>
                <w:noProof/>
                <w:color w:val="auto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274A09E6" wp14:editId="1CFC71B4">
                      <wp:simplePos x="0" y="0"/>
                      <wp:positionH relativeFrom="column">
                        <wp:posOffset>3949700</wp:posOffset>
                      </wp:positionH>
                      <wp:positionV relativeFrom="paragraph">
                        <wp:posOffset>153035</wp:posOffset>
                      </wp:positionV>
                      <wp:extent cx="2921000" cy="87630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3F178" w14:textId="4DBC0970" w:rsidR="00A374B5" w:rsidRPr="005877C4" w:rsidRDefault="00A374B5" w:rsidP="00A374B5">
                                  <w:pPr>
                                    <w:ind w:left="284"/>
                                    <w:rPr>
                                      <w:rFonts w:ascii="Verdana" w:hAnsi="Verdana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Sebanyak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36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siswa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dalam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satu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kelas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terbagi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menjadi</w:t>
                                  </w:r>
                                  <w:proofErr w:type="spellEnd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12 </w:t>
                                  </w:r>
                                  <w:proofErr w:type="spellStart"/>
                                  <w:r w:rsidRPr="005877C4">
                                    <w:rPr>
                                      <w:rFonts w:ascii="Verdana" w:hAnsi="Verdana"/>
                                      <w:szCs w:val="24"/>
                                    </w:rPr>
                                    <w:t>kelompok</w:t>
                                  </w:r>
                                  <w:proofErr w:type="spellEnd"/>
                                  <w:r w:rsidR="009D77B3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masing-masing </w:t>
                                  </w:r>
                                  <w:proofErr w:type="spellStart"/>
                                  <w:r w:rsidR="009D77B3">
                                    <w:rPr>
                                      <w:rFonts w:ascii="Verdana" w:hAnsi="Verdana"/>
                                      <w:szCs w:val="24"/>
                                    </w:rPr>
                                    <w:t>kelompok</w:t>
                                  </w:r>
                                  <w:proofErr w:type="spellEnd"/>
                                  <w:r w:rsidR="009D77B3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3 orang</w:t>
                                  </w:r>
                                </w:p>
                                <w:p w14:paraId="3AD524E1" w14:textId="77777777" w:rsidR="00A374B5" w:rsidRDefault="00A374B5" w:rsidP="00A374B5">
                                  <w:pPr>
                                    <w:ind w:left="142" w:right="43" w:firstLine="578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4A09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2" type="#_x0000_t202" style="position:absolute;left:0;text-align:left;margin-left:311pt;margin-top:12.05pt;width:230pt;height:6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" stroked="f">
                      <v:textbox>
                        <w:txbxContent>
                          <w:p w14:paraId="3763F178" w14:textId="4DBC0970" w:rsidR="00A374B5" w:rsidRPr="005877C4" w:rsidRDefault="00A374B5" w:rsidP="00A374B5">
                            <w:pPr>
                              <w:ind w:left="284"/>
                              <w:rPr>
                                <w:rFonts w:ascii="Verdana" w:hAnsi="Verdana"/>
                                <w:b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 36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siswa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kelas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terbagi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 xml:space="preserve"> 12 </w:t>
                            </w:r>
                            <w:proofErr w:type="spellStart"/>
                            <w:r w:rsidRPr="005877C4">
                              <w:rPr>
                                <w:rFonts w:ascii="Verdana" w:hAnsi="Verdana"/>
                                <w:szCs w:val="24"/>
                              </w:rPr>
                              <w:t>kelompok</w:t>
                            </w:r>
                            <w:proofErr w:type="spellEnd"/>
                            <w:r w:rsidR="009D77B3">
                              <w:rPr>
                                <w:rFonts w:ascii="Verdana" w:hAnsi="Verdana"/>
                                <w:szCs w:val="24"/>
                              </w:rPr>
                              <w:t xml:space="preserve">, masing-masing </w:t>
                            </w:r>
                            <w:proofErr w:type="spellStart"/>
                            <w:r w:rsidR="009D77B3">
                              <w:rPr>
                                <w:rFonts w:ascii="Verdana" w:hAnsi="Verdana"/>
                                <w:szCs w:val="24"/>
                              </w:rPr>
                              <w:t>kelompok</w:t>
                            </w:r>
                            <w:proofErr w:type="spellEnd"/>
                            <w:r w:rsidR="009D77B3">
                              <w:rPr>
                                <w:rFonts w:ascii="Verdana" w:hAnsi="Verdana"/>
                                <w:szCs w:val="24"/>
                              </w:rPr>
                              <w:t xml:space="preserve"> 3 orang</w:t>
                            </w:r>
                          </w:p>
                          <w:p w14:paraId="3AD524E1" w14:textId="77777777" w:rsidR="00A374B5" w:rsidRDefault="00A374B5" w:rsidP="00A374B5">
                            <w:pPr>
                              <w:ind w:left="142" w:right="43" w:firstLine="578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374B5">
              <w:rPr>
                <w:rFonts w:ascii="Verdana" w:hAnsi="Verdana"/>
                <w:noProof/>
                <w:color w:val="auto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D60BFA2" wp14:editId="6BCBFB7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172085</wp:posOffset>
                      </wp:positionV>
                      <wp:extent cx="3067050" cy="868680"/>
                      <wp:effectExtent l="0" t="0" r="0" b="762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DA9B77" w14:textId="732F4B25" w:rsidR="00A374B5" w:rsidRDefault="00A374B5" w:rsidP="00581F2C">
                                  <w:pPr>
                                    <w:pStyle w:val="ContactInfo"/>
                                    <w:ind w:left="426" w:right="43"/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</w:pP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Semua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siswa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dalam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kelas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tanpa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perbedaan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kemampuan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akademis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dan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tanpa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perbedaan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tipikal</w:t>
                                  </w:r>
                                  <w:proofErr w:type="spellEnd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74B5">
                                    <w:rPr>
                                      <w:rFonts w:ascii="Verdana" w:hAnsi="Verdana"/>
                                      <w:color w:val="auto"/>
                                      <w:szCs w:val="24"/>
                                    </w:rPr>
                                    <w:t>siswa</w:t>
                                  </w:r>
                                  <w:proofErr w:type="spellEnd"/>
                                </w:p>
                                <w:p w14:paraId="7A5E227B" w14:textId="5D2F1B18" w:rsidR="00A374B5" w:rsidRDefault="00A374B5" w:rsidP="00A374B5">
                                  <w:pPr>
                                    <w:ind w:left="142" w:right="43" w:firstLine="578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0BFA2" id="_x0000_s1033" type="#_x0000_t202" style="position:absolute;left:0;text-align:left;margin-left:47.5pt;margin-top:13.55pt;width:241.5pt;height:68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" stroked="f">
                      <v:textbox>
                        <w:txbxContent>
                          <w:p w14:paraId="53DA9B77" w14:textId="732F4B25" w:rsidR="00A374B5" w:rsidRDefault="00A374B5" w:rsidP="00581F2C">
                            <w:pPr>
                              <w:pStyle w:val="ContactInfo"/>
                              <w:ind w:left="426" w:right="43"/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</w:pP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Semua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siswa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kelas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tanpa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perbedaan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kemampuan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akademis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tanpa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perbedaan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tipikal</w:t>
                            </w:r>
                            <w:proofErr w:type="spellEnd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374B5">
                              <w:rPr>
                                <w:rFonts w:ascii="Verdana" w:hAnsi="Verdana"/>
                                <w:color w:val="auto"/>
                                <w:szCs w:val="24"/>
                              </w:rPr>
                              <w:t>siswa</w:t>
                            </w:r>
                            <w:proofErr w:type="spellEnd"/>
                          </w:p>
                          <w:p w14:paraId="7A5E227B" w14:textId="5D2F1B18" w:rsidR="00A374B5" w:rsidRDefault="00A374B5" w:rsidP="00A374B5">
                            <w:pPr>
                              <w:ind w:left="142" w:right="43" w:firstLine="578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19040CB" w14:textId="04170883" w:rsidR="00A374B5" w:rsidRDefault="00A374B5" w:rsidP="00A374B5">
            <w:pPr>
              <w:pStyle w:val="ContactInfo"/>
              <w:ind w:left="1276" w:hanging="556"/>
              <w:rPr>
                <w:rFonts w:ascii="Verdana" w:hAnsi="Verdana"/>
                <w:color w:val="auto"/>
                <w:szCs w:val="24"/>
              </w:rPr>
            </w:pPr>
            <w:r w:rsidRPr="00A374B5">
              <w:rPr>
                <w:rFonts w:ascii="Bernard MT Condensed" w:hAnsi="Bernard MT Condensed"/>
                <w:color w:val="auto"/>
                <w:sz w:val="32"/>
                <w:szCs w:val="32"/>
              </w:rPr>
              <w:t xml:space="preserve">      </w:t>
            </w:r>
            <w:r w:rsidRPr="00A374B5">
              <w:rPr>
                <w:rFonts w:ascii="Verdana" w:hAnsi="Verdana"/>
                <w:color w:val="auto"/>
                <w:szCs w:val="24"/>
              </w:rPr>
              <w:t xml:space="preserve"> </w:t>
            </w:r>
            <w:r>
              <w:rPr>
                <w:rFonts w:ascii="Verdana" w:hAnsi="Verdana"/>
                <w:color w:val="auto"/>
                <w:szCs w:val="24"/>
              </w:rPr>
              <w:t xml:space="preserve">  </w:t>
            </w:r>
          </w:p>
          <w:p w14:paraId="02AE380D" w14:textId="7B9FF704" w:rsidR="00A374B5" w:rsidRDefault="00A374B5" w:rsidP="00A374B5">
            <w:pPr>
              <w:pStyle w:val="ContactInfo"/>
              <w:ind w:left="1276" w:hanging="556"/>
              <w:rPr>
                <w:rFonts w:ascii="Verdana" w:hAnsi="Verdana"/>
                <w:color w:val="auto"/>
                <w:szCs w:val="24"/>
              </w:rPr>
            </w:pPr>
          </w:p>
          <w:p w14:paraId="0B34CFDD" w14:textId="77777777" w:rsidR="00A374B5" w:rsidRDefault="00A374B5" w:rsidP="00A374B5">
            <w:pPr>
              <w:pStyle w:val="ContactInfo"/>
              <w:ind w:left="1276" w:hanging="556"/>
              <w:rPr>
                <w:rFonts w:ascii="Verdana" w:hAnsi="Verdana"/>
                <w:color w:val="auto"/>
                <w:szCs w:val="24"/>
              </w:rPr>
            </w:pPr>
          </w:p>
          <w:p w14:paraId="3D6492FB" w14:textId="56678D62" w:rsidR="00A374B5" w:rsidRDefault="00A374B5" w:rsidP="00A374B5">
            <w:pPr>
              <w:pStyle w:val="ContactInfo"/>
              <w:ind w:left="1276" w:hanging="556"/>
              <w:rPr>
                <w:rFonts w:ascii="Verdana" w:hAnsi="Verdana"/>
                <w:color w:val="auto"/>
                <w:szCs w:val="24"/>
              </w:rPr>
            </w:pPr>
          </w:p>
          <w:p w14:paraId="5DA7DF83" w14:textId="5ED35C69" w:rsidR="00A374B5" w:rsidRPr="00A374B5" w:rsidRDefault="00A374B5" w:rsidP="00A374B5">
            <w:pPr>
              <w:pStyle w:val="ContactInfo"/>
              <w:ind w:left="1276" w:hanging="556"/>
              <w:rPr>
                <w:rFonts w:ascii="Bernard MT Condensed" w:hAnsi="Bernard MT Condensed"/>
                <w:color w:val="auto"/>
                <w:sz w:val="32"/>
                <w:szCs w:val="32"/>
              </w:rPr>
            </w:pPr>
          </w:p>
          <w:p w14:paraId="20525AB5" w14:textId="6D8D117E" w:rsidR="00FF46C0" w:rsidRPr="00A374B5" w:rsidRDefault="00961F31" w:rsidP="00A374B5">
            <w:pPr>
              <w:pStyle w:val="ContactInfo"/>
              <w:ind w:left="1276" w:hanging="556"/>
              <w:jc w:val="center"/>
              <w:rPr>
                <w:rFonts w:ascii="Bernard MT Condensed" w:hAnsi="Bernard MT Condensed"/>
                <w:color w:val="auto"/>
                <w:sz w:val="32"/>
                <w:szCs w:val="32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FC6175" wp14:editId="1C08A309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27940</wp:posOffset>
                      </wp:positionV>
                      <wp:extent cx="5930900" cy="533400"/>
                      <wp:effectExtent l="0" t="0" r="127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09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D33FD7" w14:textId="113041A0" w:rsidR="00961F31" w:rsidRPr="000C5F3E" w:rsidRDefault="00961F31" w:rsidP="00961F3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KETERSEDIAAN MATERI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FC6175" id="Rectangle 11" o:spid="_x0000_s1034" style="position:absolute;left:0;text-align:left;margin-left:74.5pt;margin-top:2.2pt;width:467pt;height:4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" fillcolor="#17406d [3204]" strokecolor="#0b1f36 [1604]" strokeweight="1pt">
                      <v:textbox>
                        <w:txbxContent>
                          <w:p w14:paraId="0ED33FD7" w14:textId="113041A0" w:rsidR="00961F31" w:rsidRPr="000C5F3E" w:rsidRDefault="00961F31" w:rsidP="00961F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KETERSEDIAAN MATERI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A991AA" w14:textId="0145E7A6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71D48A51" w14:textId="2F46CB08" w:rsidR="00FF46C0" w:rsidRDefault="00961F31" w:rsidP="00EC344C">
            <w:pPr>
              <w:pStyle w:val="ContactInfo"/>
              <w:numPr>
                <w:ilvl w:val="0"/>
                <w:numId w:val="18"/>
              </w:numPr>
              <w:ind w:left="2410"/>
              <w:rPr>
                <w:rFonts w:ascii="Verdana" w:hAnsi="Verdana"/>
                <w:color w:val="auto"/>
                <w:szCs w:val="24"/>
              </w:rPr>
            </w:pP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Pengayaan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untuk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siswa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berpencapaian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tinggi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: </w:t>
            </w:r>
            <w:r w:rsidRPr="00961F31">
              <w:rPr>
                <w:rFonts w:ascii="Verdana" w:hAnsi="Verdana"/>
                <w:strike/>
                <w:color w:val="auto"/>
                <w:szCs w:val="24"/>
              </w:rPr>
              <w:t>YA</w:t>
            </w:r>
            <w:r w:rsidRPr="00961F31">
              <w:rPr>
                <w:rFonts w:ascii="Verdana" w:hAnsi="Verdana"/>
                <w:color w:val="auto"/>
                <w:szCs w:val="24"/>
              </w:rPr>
              <w:t xml:space="preserve"> / TIDAK</w:t>
            </w:r>
          </w:p>
          <w:p w14:paraId="49E7D124" w14:textId="65122904" w:rsidR="00961F31" w:rsidRPr="00961F31" w:rsidRDefault="00961F31" w:rsidP="00EC344C">
            <w:pPr>
              <w:pStyle w:val="ContactInfo"/>
              <w:numPr>
                <w:ilvl w:val="0"/>
                <w:numId w:val="18"/>
              </w:numPr>
              <w:ind w:left="2410"/>
              <w:rPr>
                <w:rFonts w:ascii="Verdana" w:hAnsi="Verdana"/>
                <w:color w:val="auto"/>
                <w:szCs w:val="24"/>
              </w:rPr>
            </w:pP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Alternatif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penjelasan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,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metode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,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atau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aktivitas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,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untuk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siswa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yang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sulit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 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memahami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konsep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: YA / </w:t>
            </w:r>
            <w:r w:rsidRPr="00961F31">
              <w:rPr>
                <w:rFonts w:ascii="Verdana" w:hAnsi="Verdana"/>
                <w:strike/>
                <w:color w:val="auto"/>
                <w:szCs w:val="24"/>
              </w:rPr>
              <w:t>TIDAK</w:t>
            </w:r>
          </w:p>
          <w:p w14:paraId="128CBB2C" w14:textId="27CD39E4" w:rsidR="00961F31" w:rsidRPr="00961F31" w:rsidRDefault="00961F31" w:rsidP="00F23C8E">
            <w:pPr>
              <w:pStyle w:val="ContactInfo"/>
              <w:ind w:left="0"/>
              <w:rPr>
                <w:rFonts w:ascii="Verdana" w:hAnsi="Verdana"/>
                <w:color w:val="auto"/>
                <w:szCs w:val="24"/>
              </w:rPr>
            </w:pPr>
          </w:p>
          <w:p w14:paraId="6CD97E9B" w14:textId="07329BA0" w:rsidR="00FF46C0" w:rsidRDefault="00581F2C" w:rsidP="000C5F3E">
            <w:pPr>
              <w:pStyle w:val="ContactInfo"/>
              <w:jc w:val="center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83DE0C" wp14:editId="2BF53019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168910</wp:posOffset>
                      </wp:positionV>
                      <wp:extent cx="5975350" cy="533400"/>
                      <wp:effectExtent l="0" t="0" r="2540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53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4833EC" w14:textId="1B3300AC" w:rsidR="00961F31" w:rsidRPr="000C5F3E" w:rsidRDefault="00961F31" w:rsidP="00961F3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MODA PEMBELAJARAN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E83DE0C" id="Rectangle 12" o:spid="_x0000_s1035" style="position:absolute;left:0;text-align:left;margin-left:75.5pt;margin-top:13.3pt;width:470.5pt;height:4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" fillcolor="#17406d [3204]" strokecolor="#0b1f36 [1604]" strokeweight="1pt">
                      <v:textbox>
                        <w:txbxContent>
                          <w:p w14:paraId="1E4833EC" w14:textId="1B3300AC" w:rsidR="00961F31" w:rsidRPr="000C5F3E" w:rsidRDefault="00961F31" w:rsidP="00961F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MODA PEMBELAJARAN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D4D069" w14:textId="77777777" w:rsidR="00581F2C" w:rsidRDefault="00961F31" w:rsidP="00961F31">
            <w:pPr>
              <w:pStyle w:val="ContactInfo"/>
              <w:ind w:left="1418" w:hanging="698"/>
              <w:rPr>
                <w:rFonts w:ascii="Verdana" w:hAnsi="Verdana"/>
                <w:color w:val="auto"/>
                <w:szCs w:val="24"/>
              </w:rPr>
            </w:pPr>
            <w:r w:rsidRPr="00961F31">
              <w:rPr>
                <w:rFonts w:ascii="Verdana" w:hAnsi="Verdana"/>
                <w:color w:val="auto"/>
                <w:szCs w:val="24"/>
              </w:rPr>
              <w:t xml:space="preserve">        </w:t>
            </w:r>
          </w:p>
          <w:p w14:paraId="6A49D64A" w14:textId="77777777" w:rsidR="00581F2C" w:rsidRDefault="00581F2C" w:rsidP="00961F31">
            <w:pPr>
              <w:pStyle w:val="ContactInfo"/>
              <w:ind w:left="1418" w:hanging="698"/>
              <w:rPr>
                <w:rFonts w:ascii="Verdana" w:hAnsi="Verdana"/>
                <w:color w:val="auto"/>
                <w:szCs w:val="24"/>
              </w:rPr>
            </w:pPr>
          </w:p>
          <w:p w14:paraId="3252B472" w14:textId="77777777" w:rsidR="00581F2C" w:rsidRDefault="00581F2C" w:rsidP="00961F31">
            <w:pPr>
              <w:pStyle w:val="ContactInfo"/>
              <w:ind w:left="1418" w:hanging="698"/>
              <w:rPr>
                <w:rFonts w:ascii="Verdana" w:hAnsi="Verdana"/>
                <w:color w:val="auto"/>
                <w:szCs w:val="24"/>
              </w:rPr>
            </w:pPr>
          </w:p>
          <w:p w14:paraId="47220732" w14:textId="77777777" w:rsidR="00F23C8E" w:rsidRDefault="00961F31" w:rsidP="00E63938">
            <w:pPr>
              <w:pStyle w:val="ContactInfo"/>
              <w:shd w:val="clear" w:color="auto" w:fill="ECF2DA" w:themeFill="accent6" w:themeFillTint="33"/>
              <w:ind w:left="2127" w:right="655"/>
              <w:rPr>
                <w:rFonts w:ascii="Verdana" w:hAnsi="Verdana"/>
                <w:color w:val="auto"/>
                <w:szCs w:val="24"/>
              </w:rPr>
            </w:pPr>
            <w:r w:rsidRPr="00961F31">
              <w:rPr>
                <w:rFonts w:ascii="Verdana" w:hAnsi="Verdana"/>
                <w:color w:val="auto"/>
                <w:szCs w:val="24"/>
              </w:rPr>
              <w:t xml:space="preserve">Paduan </w:t>
            </w:r>
            <w:proofErr w:type="spellStart"/>
            <w:r w:rsidRPr="00961F31">
              <w:rPr>
                <w:rFonts w:ascii="Verdana" w:hAnsi="Verdana"/>
                <w:color w:val="auto"/>
                <w:szCs w:val="24"/>
              </w:rPr>
              <w:t>antara</w:t>
            </w:r>
            <w:proofErr w:type="spellEnd"/>
            <w:r w:rsidRPr="00961F31">
              <w:rPr>
                <w:rFonts w:ascii="Verdana" w:hAnsi="Verdana"/>
                <w:color w:val="auto"/>
                <w:szCs w:val="24"/>
              </w:rPr>
              <w:t xml:space="preserve"> PJJ dan PTM</w:t>
            </w:r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dengan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model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pembelajaran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Project Based Learning</w:t>
            </w:r>
          </w:p>
          <w:p w14:paraId="5DEFA10B" w14:textId="35025DCC" w:rsidR="00FF46C0" w:rsidRPr="00F23C8E" w:rsidRDefault="00F23C8E" w:rsidP="00F23C8E">
            <w:pPr>
              <w:pStyle w:val="ContactInfo"/>
              <w:ind w:left="2127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5E4524" wp14:editId="52B114DF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181280</wp:posOffset>
                      </wp:positionV>
                      <wp:extent cx="6007100" cy="533400"/>
                      <wp:effectExtent l="0" t="0" r="1270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71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8EF228" w14:textId="349309E8" w:rsidR="00961F31" w:rsidRPr="000C5F3E" w:rsidRDefault="00961F31" w:rsidP="00961F3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MATERI AJAR, ALAT DAN BAHAN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65E4524" id="Rectangle 13" o:spid="_x0000_s1036" style="position:absolute;left:0;text-align:left;margin-left:77pt;margin-top:14.25pt;width:473pt;height:4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" fillcolor="#17406d [3204]" strokecolor="#0b1f36 [1604]" strokeweight="1pt">
                      <v:textbox>
                        <w:txbxContent>
                          <w:p w14:paraId="768EF228" w14:textId="349309E8" w:rsidR="00961F31" w:rsidRPr="000C5F3E" w:rsidRDefault="00961F31" w:rsidP="00961F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MATERI AJAR, ALAT DAN BAHAN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830F637" w14:textId="43948D6D" w:rsidR="00961F31" w:rsidRDefault="00961F31" w:rsidP="00963601">
            <w:pPr>
              <w:pStyle w:val="ContactInfo"/>
              <w:ind w:left="0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41B1831F" w14:textId="337906FF" w:rsidR="00963601" w:rsidRDefault="00963601" w:rsidP="00963601">
            <w:pPr>
              <w:pStyle w:val="ContactInfo"/>
              <w:ind w:left="0"/>
              <w:rPr>
                <w:rFonts w:ascii="Verdana" w:hAnsi="Verdana"/>
                <w:color w:val="000000" w:themeColor="text1"/>
                <w:szCs w:val="24"/>
              </w:rPr>
            </w:pPr>
          </w:p>
          <w:p w14:paraId="450E3868" w14:textId="77777777" w:rsidR="003E4340" w:rsidRDefault="003E4340" w:rsidP="003E4340">
            <w:pPr>
              <w:pStyle w:val="ContactInfo"/>
              <w:ind w:left="1560"/>
              <w:rPr>
                <w:rFonts w:ascii="Verdana" w:hAnsi="Verdana"/>
                <w:color w:val="000000" w:themeColor="text1"/>
                <w:szCs w:val="24"/>
              </w:rPr>
            </w:pPr>
          </w:p>
          <w:p w14:paraId="75C15636" w14:textId="7F36B697" w:rsidR="00961F31" w:rsidRDefault="00961F31" w:rsidP="00EC344C">
            <w:pPr>
              <w:pStyle w:val="ContactInfo"/>
              <w:numPr>
                <w:ilvl w:val="0"/>
                <w:numId w:val="2"/>
              </w:numPr>
              <w:ind w:left="2410"/>
              <w:rPr>
                <w:rFonts w:ascii="Verdana" w:hAnsi="Verdana"/>
                <w:color w:val="000000" w:themeColor="text1"/>
                <w:szCs w:val="24"/>
              </w:rPr>
            </w:pPr>
            <w:r>
              <w:rPr>
                <w:rFonts w:ascii="Verdana" w:hAnsi="Verdana"/>
                <w:color w:val="000000" w:themeColor="text1"/>
                <w:szCs w:val="24"/>
              </w:rPr>
              <w:t>Materi Ajar:</w:t>
            </w:r>
          </w:p>
          <w:p w14:paraId="18457C18" w14:textId="5AD58480" w:rsidR="00961F31" w:rsidRPr="00323A10" w:rsidRDefault="00961F31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hAnsi="Verdana" w:cs="Times New Roman"/>
                <w:color w:val="161412"/>
              </w:rPr>
              <w:t>Buku</w:t>
            </w:r>
            <w:proofErr w:type="spellEnd"/>
            <w:r>
              <w:rPr>
                <w:rFonts w:ascii="Verdana" w:hAnsi="Verdana" w:cs="Times New Roman"/>
                <w:color w:val="161412"/>
              </w:rPr>
              <w:t xml:space="preserve">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Filosofi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Zat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dan Materi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Menurut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Jabir bin Hayyan (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Aspek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kimiawi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Dari Studi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Filosofis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Terhadap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Naskah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 xml:space="preserve"> Mukhtar </w:t>
            </w:r>
            <w:proofErr w:type="spellStart"/>
            <w:r w:rsidRPr="00397C70">
              <w:rPr>
                <w:rFonts w:ascii="Verdana" w:hAnsi="Verdana" w:cs="Times New Roman"/>
                <w:color w:val="161412"/>
              </w:rPr>
              <w:t>Rasa’it</w:t>
            </w:r>
            <w:proofErr w:type="spellEnd"/>
            <w:r w:rsidRPr="00397C70">
              <w:rPr>
                <w:rFonts w:ascii="Verdana" w:hAnsi="Verdana" w:cs="Times New Roman"/>
                <w:color w:val="161412"/>
              </w:rPr>
              <w:t>)</w:t>
            </w:r>
          </w:p>
          <w:p w14:paraId="3CB6598B" w14:textId="77777777" w:rsidR="00961F31" w:rsidRPr="00323A10" w:rsidRDefault="00961F31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proofErr w:type="spellStart"/>
            <w:r w:rsidRPr="00323A10">
              <w:rPr>
                <w:rFonts w:ascii="Verdana" w:hAnsi="Verdana"/>
                <w:iCs/>
              </w:rPr>
              <w:t>Buku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r w:rsidRPr="00397C70">
              <w:rPr>
                <w:rFonts w:ascii="Verdana" w:hAnsi="Verdana"/>
                <w:i/>
              </w:rPr>
              <w:t>Kimia Dasar I</w:t>
            </w:r>
          </w:p>
          <w:p w14:paraId="3A960582" w14:textId="77777777" w:rsidR="00961F31" w:rsidRPr="00323A10" w:rsidRDefault="00961F31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proofErr w:type="spellStart"/>
            <w:r w:rsidRPr="00323A10">
              <w:rPr>
                <w:rFonts w:ascii="Verdana" w:hAnsi="Verdana"/>
                <w:iCs/>
              </w:rPr>
              <w:t>Buku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r w:rsidRPr="00323A10">
              <w:rPr>
                <w:rFonts w:ascii="Verdana" w:hAnsi="Verdana"/>
                <w:i/>
                <w:lang w:val="id-ID"/>
              </w:rPr>
              <w:t>Big Book Kimia SMA 1,2,3</w:t>
            </w:r>
          </w:p>
          <w:p w14:paraId="285E282A" w14:textId="77777777" w:rsidR="00961F31" w:rsidRDefault="00961F31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proofErr w:type="spellStart"/>
            <w:r w:rsidRPr="00323A10">
              <w:rPr>
                <w:rFonts w:ascii="Verdana" w:hAnsi="Verdana"/>
                <w:iCs/>
              </w:rPr>
              <w:t>Buku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r w:rsidRPr="00323A10">
              <w:rPr>
                <w:rFonts w:ascii="Verdana" w:hAnsi="Verdana"/>
                <w:i/>
                <w:lang w:val="id-ID"/>
              </w:rPr>
              <w:t>World of Chemistry</w:t>
            </w:r>
          </w:p>
          <w:p w14:paraId="3F37A83A" w14:textId="77777777" w:rsidR="00961F31" w:rsidRDefault="00AE7A52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hyperlink r:id="rId12" w:history="1">
              <w:r w:rsidR="00961F31" w:rsidRPr="007B44DD">
                <w:rPr>
                  <w:rStyle w:val="Hyperlink"/>
                  <w:rFonts w:ascii="Verdana" w:hAnsi="Verdana"/>
                  <w:szCs w:val="24"/>
                </w:rPr>
                <w:t>https://idea.grid.id/read/09696464/ayo-kenali-alat-pembersih-kaca</w:t>
              </w:r>
            </w:hyperlink>
            <w:r w:rsidR="00961F31">
              <w:rPr>
                <w:rFonts w:ascii="Verdana" w:hAnsi="Verdana"/>
                <w:szCs w:val="24"/>
              </w:rPr>
              <w:t xml:space="preserve"> </w:t>
            </w:r>
          </w:p>
          <w:p w14:paraId="553D9229" w14:textId="77777777" w:rsidR="00961F31" w:rsidRDefault="00AE7A52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hyperlink r:id="rId13" w:history="1">
              <w:r w:rsidR="00961F31" w:rsidRPr="007B44DD">
                <w:rPr>
                  <w:rStyle w:val="Hyperlink"/>
                  <w:rFonts w:ascii="Verdana" w:hAnsi="Verdana"/>
                  <w:szCs w:val="24"/>
                </w:rPr>
                <w:t>https://www.cleanipedia.com/id/bagian-dalam-rumah/mengenal-bahan-bahan-kimia-dalam-rumah-tangga.html</w:t>
              </w:r>
            </w:hyperlink>
          </w:p>
          <w:p w14:paraId="361D079C" w14:textId="77777777" w:rsidR="00961F31" w:rsidRPr="002E0517" w:rsidRDefault="00AE7A52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hyperlink r:id="rId14" w:history="1">
              <w:r w:rsidR="00961F31" w:rsidRPr="002E0517">
                <w:rPr>
                  <w:rStyle w:val="Hyperlink"/>
                  <w:szCs w:val="24"/>
                </w:rPr>
                <w:t>6052-Article Text-17621-1-10-20210131.pdf</w:t>
              </w:r>
            </w:hyperlink>
          </w:p>
          <w:p w14:paraId="12B9C7E9" w14:textId="77777777" w:rsidR="00961F31" w:rsidRPr="00C41546" w:rsidRDefault="00AE7A52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hyperlink r:id="rId15" w:history="1">
              <w:r w:rsidR="00961F31">
                <w:rPr>
                  <w:rStyle w:val="Hyperlink"/>
                </w:rPr>
                <w:t>275872-pelatihan-dan-praktek-pembuatan-sabun-cu-da4d764a.pdf</w:t>
              </w:r>
            </w:hyperlink>
          </w:p>
          <w:p w14:paraId="7C37001F" w14:textId="77777777" w:rsidR="00961F31" w:rsidRDefault="00AE7A52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hyperlink r:id="rId16" w:history="1">
              <w:r w:rsidR="00961F31" w:rsidRPr="007B44DD">
                <w:rPr>
                  <w:rStyle w:val="Hyperlink"/>
                  <w:rFonts w:ascii="Verdana" w:hAnsi="Verdana"/>
                  <w:szCs w:val="24"/>
                </w:rPr>
                <w:t>https://www.merdeka.com/sumut/3-cara-membuat-sabun-cuci-piring-sendiri-di-rumah-alami-maupun-kimia-yang-aman-dicob-kln.html</w:t>
              </w:r>
            </w:hyperlink>
          </w:p>
          <w:p w14:paraId="650C943B" w14:textId="255FFC72" w:rsidR="00961F31" w:rsidRDefault="00961F31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proofErr w:type="spellStart"/>
            <w:r>
              <w:rPr>
                <w:rFonts w:ascii="Verdana" w:hAnsi="Verdana"/>
                <w:szCs w:val="24"/>
              </w:rPr>
              <w:t>Boleh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dari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sumber</w:t>
            </w:r>
            <w:proofErr w:type="spellEnd"/>
            <w:r>
              <w:rPr>
                <w:rFonts w:ascii="Verdana" w:hAnsi="Verdana"/>
                <w:szCs w:val="24"/>
              </w:rPr>
              <w:t xml:space="preserve"> lain</w:t>
            </w:r>
          </w:p>
          <w:p w14:paraId="2E9F75B9" w14:textId="4B210CE0" w:rsidR="00961F31" w:rsidRDefault="00961F31" w:rsidP="00EC344C">
            <w:pPr>
              <w:pStyle w:val="ListParagraph"/>
              <w:numPr>
                <w:ilvl w:val="0"/>
                <w:numId w:val="3"/>
              </w:numPr>
              <w:spacing w:before="0" w:after="160" w:line="259" w:lineRule="auto"/>
              <w:ind w:left="2694" w:right="655"/>
              <w:jc w:val="both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 xml:space="preserve">Lembar </w:t>
            </w:r>
            <w:proofErr w:type="spellStart"/>
            <w:r>
              <w:rPr>
                <w:rFonts w:ascii="Verdana" w:hAnsi="Verdana"/>
                <w:szCs w:val="24"/>
              </w:rPr>
              <w:t>kerja</w:t>
            </w:r>
            <w:proofErr w:type="spellEnd"/>
            <w:r>
              <w:rPr>
                <w:rFonts w:ascii="Verdana" w:hAnsi="Verdana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szCs w:val="24"/>
              </w:rPr>
              <w:t>sudah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disiapkan</w:t>
            </w:r>
            <w:proofErr w:type="spellEnd"/>
          </w:p>
          <w:p w14:paraId="4DF7C26B" w14:textId="7EA551E8" w:rsidR="00ED3FB6" w:rsidRDefault="00ED3FB6" w:rsidP="00EC344C">
            <w:pPr>
              <w:pStyle w:val="ListParagraph"/>
              <w:numPr>
                <w:ilvl w:val="0"/>
                <w:numId w:val="2"/>
              </w:numPr>
              <w:spacing w:before="0" w:after="160" w:line="259" w:lineRule="auto"/>
              <w:ind w:left="2268" w:right="511" w:hanging="426"/>
              <w:jc w:val="both"/>
              <w:rPr>
                <w:rFonts w:ascii="Verdana" w:hAnsi="Verdana"/>
                <w:szCs w:val="24"/>
              </w:rPr>
            </w:pPr>
            <w:proofErr w:type="gramStart"/>
            <w:r>
              <w:rPr>
                <w:rFonts w:ascii="Verdana" w:hAnsi="Verdana"/>
                <w:szCs w:val="24"/>
              </w:rPr>
              <w:t>Alat :</w:t>
            </w:r>
            <w:proofErr w:type="gramEnd"/>
            <w:r>
              <w:rPr>
                <w:rFonts w:ascii="Verdana" w:hAnsi="Verdana"/>
                <w:szCs w:val="24"/>
              </w:rPr>
              <w:t xml:space="preserve"> Alat yang </w:t>
            </w:r>
            <w:proofErr w:type="spellStart"/>
            <w:r>
              <w:rPr>
                <w:rFonts w:ascii="Verdana" w:hAnsi="Verdana"/>
                <w:szCs w:val="24"/>
              </w:rPr>
              <w:t>harus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dimiliki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siswa</w:t>
            </w:r>
            <w:proofErr w:type="spellEnd"/>
            <w:r>
              <w:rPr>
                <w:rFonts w:ascii="Verdana" w:hAnsi="Verdana"/>
                <w:szCs w:val="24"/>
              </w:rPr>
              <w:t xml:space="preserve"> personal </w:t>
            </w:r>
            <w:proofErr w:type="spellStart"/>
            <w:r>
              <w:rPr>
                <w:rFonts w:ascii="Verdana" w:hAnsi="Verdana"/>
                <w:szCs w:val="24"/>
              </w:rPr>
              <w:t>adalah</w:t>
            </w:r>
            <w:proofErr w:type="spellEnd"/>
            <w:r>
              <w:rPr>
                <w:rFonts w:ascii="Verdana" w:hAnsi="Verdana"/>
                <w:szCs w:val="24"/>
              </w:rPr>
              <w:t xml:space="preserve"> laptop/computer/HP </w:t>
            </w:r>
            <w:proofErr w:type="spellStart"/>
            <w:r>
              <w:rPr>
                <w:rFonts w:ascii="Verdana" w:hAnsi="Verdana"/>
                <w:szCs w:val="24"/>
              </w:rPr>
              <w:t>untuk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pembelajaran</w:t>
            </w:r>
            <w:proofErr w:type="spellEnd"/>
            <w:r>
              <w:rPr>
                <w:rFonts w:ascii="Verdana" w:hAnsi="Verdana"/>
                <w:szCs w:val="24"/>
              </w:rPr>
              <w:t xml:space="preserve"> daring </w:t>
            </w:r>
            <w:proofErr w:type="spellStart"/>
            <w:r>
              <w:rPr>
                <w:rFonts w:ascii="Verdana" w:hAnsi="Verdana"/>
                <w:szCs w:val="24"/>
              </w:rPr>
              <w:t>serta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koneksi</w:t>
            </w:r>
            <w:proofErr w:type="spellEnd"/>
            <w:r>
              <w:rPr>
                <w:rFonts w:ascii="Verdana" w:hAnsi="Verdana"/>
                <w:szCs w:val="24"/>
              </w:rPr>
              <w:t xml:space="preserve"> internet dan data internet (</w:t>
            </w:r>
            <w:proofErr w:type="spellStart"/>
            <w:r>
              <w:rPr>
                <w:rFonts w:ascii="Verdana" w:hAnsi="Verdana"/>
                <w:szCs w:val="24"/>
              </w:rPr>
              <w:t>pulsa</w:t>
            </w:r>
            <w:proofErr w:type="spellEnd"/>
            <w:r>
              <w:rPr>
                <w:rFonts w:ascii="Verdana" w:hAnsi="Verdana"/>
                <w:szCs w:val="24"/>
              </w:rPr>
              <w:t xml:space="preserve">). Alat </w:t>
            </w:r>
            <w:proofErr w:type="spellStart"/>
            <w:r>
              <w:rPr>
                <w:rFonts w:ascii="Verdana" w:hAnsi="Verdana"/>
                <w:szCs w:val="24"/>
              </w:rPr>
              <w:t>praktik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bisa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menggunakan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alat</w:t>
            </w:r>
            <w:proofErr w:type="spellEnd"/>
            <w:r>
              <w:rPr>
                <w:rFonts w:ascii="Verdana" w:hAnsi="Verdana"/>
                <w:szCs w:val="24"/>
              </w:rPr>
              <w:t xml:space="preserve"> di Lab </w:t>
            </w:r>
            <w:proofErr w:type="spellStart"/>
            <w:r>
              <w:rPr>
                <w:rFonts w:ascii="Verdana" w:hAnsi="Verdana"/>
                <w:szCs w:val="24"/>
              </w:rPr>
              <w:t>jika</w:t>
            </w:r>
            <w:proofErr w:type="spellEnd"/>
            <w:r>
              <w:rPr>
                <w:rFonts w:ascii="Verdana" w:hAnsi="Verdana"/>
                <w:szCs w:val="24"/>
              </w:rPr>
              <w:t xml:space="preserve"> PTM </w:t>
            </w:r>
            <w:proofErr w:type="spellStart"/>
            <w:r>
              <w:rPr>
                <w:rFonts w:ascii="Verdana" w:hAnsi="Verdana"/>
                <w:szCs w:val="24"/>
              </w:rPr>
              <w:t>atau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alat-alat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rumah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tangga</w:t>
            </w:r>
            <w:proofErr w:type="spellEnd"/>
            <w:r>
              <w:rPr>
                <w:rFonts w:ascii="Verdana" w:hAnsi="Verdana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szCs w:val="24"/>
              </w:rPr>
              <w:t>ada</w:t>
            </w:r>
            <w:proofErr w:type="spellEnd"/>
            <w:r>
              <w:rPr>
                <w:rFonts w:ascii="Verdana" w:hAnsi="Verdana"/>
                <w:szCs w:val="24"/>
              </w:rPr>
              <w:t xml:space="preserve"> di </w:t>
            </w:r>
            <w:proofErr w:type="spellStart"/>
            <w:r>
              <w:rPr>
                <w:rFonts w:ascii="Verdana" w:hAnsi="Verdana"/>
                <w:szCs w:val="24"/>
              </w:rPr>
              <w:t>rumah</w:t>
            </w:r>
            <w:proofErr w:type="spellEnd"/>
            <w:r>
              <w:rPr>
                <w:rFonts w:ascii="Verdana" w:hAnsi="Verdana"/>
                <w:szCs w:val="24"/>
              </w:rPr>
              <w:t xml:space="preserve">. Jenis </w:t>
            </w:r>
            <w:proofErr w:type="spellStart"/>
            <w:r>
              <w:rPr>
                <w:rFonts w:ascii="Verdana" w:hAnsi="Verdana"/>
                <w:szCs w:val="24"/>
              </w:rPr>
              <w:t>barang</w:t>
            </w:r>
            <w:proofErr w:type="spellEnd"/>
            <w:r>
              <w:rPr>
                <w:rFonts w:ascii="Verdana" w:hAnsi="Verdana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szCs w:val="24"/>
              </w:rPr>
              <w:t>diperlukan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ada</w:t>
            </w:r>
            <w:proofErr w:type="spellEnd"/>
            <w:r>
              <w:rPr>
                <w:rFonts w:ascii="Verdana" w:hAnsi="Verdana"/>
                <w:szCs w:val="24"/>
              </w:rPr>
              <w:t xml:space="preserve"> di </w:t>
            </w:r>
            <w:proofErr w:type="spellStart"/>
            <w:r>
              <w:rPr>
                <w:rFonts w:ascii="Verdana" w:hAnsi="Verdana"/>
                <w:szCs w:val="24"/>
              </w:rPr>
              <w:t>dalam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lampiran</w:t>
            </w:r>
            <w:proofErr w:type="spellEnd"/>
            <w:r>
              <w:rPr>
                <w:rFonts w:ascii="Verdana" w:hAnsi="Verdana"/>
                <w:szCs w:val="24"/>
              </w:rPr>
              <w:t xml:space="preserve"> Lembar </w:t>
            </w:r>
            <w:proofErr w:type="spellStart"/>
            <w:r>
              <w:rPr>
                <w:rFonts w:ascii="Verdana" w:hAnsi="Verdana"/>
                <w:szCs w:val="24"/>
              </w:rPr>
              <w:t>Kerja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Siswa</w:t>
            </w:r>
            <w:proofErr w:type="spellEnd"/>
          </w:p>
          <w:p w14:paraId="47825F10" w14:textId="322DC679" w:rsidR="00ED3FB6" w:rsidRDefault="00ED3FB6" w:rsidP="00EC344C">
            <w:pPr>
              <w:pStyle w:val="ListParagraph"/>
              <w:numPr>
                <w:ilvl w:val="0"/>
                <w:numId w:val="2"/>
              </w:numPr>
              <w:spacing w:before="0" w:after="160" w:line="259" w:lineRule="auto"/>
              <w:ind w:left="2268" w:right="511" w:hanging="426"/>
              <w:jc w:val="both"/>
              <w:rPr>
                <w:rFonts w:ascii="Verdana" w:hAnsi="Verdana"/>
                <w:szCs w:val="24"/>
              </w:rPr>
            </w:pPr>
            <w:r>
              <w:rPr>
                <w:rFonts w:ascii="Verdana" w:hAnsi="Verdana"/>
                <w:szCs w:val="24"/>
              </w:rPr>
              <w:t xml:space="preserve">Bahan </w:t>
            </w:r>
            <w:proofErr w:type="spellStart"/>
            <w:proofErr w:type="gramStart"/>
            <w:r>
              <w:rPr>
                <w:rFonts w:ascii="Verdana" w:hAnsi="Verdana"/>
                <w:szCs w:val="24"/>
              </w:rPr>
              <w:t>Praktik</w:t>
            </w:r>
            <w:proofErr w:type="spellEnd"/>
            <w:r>
              <w:rPr>
                <w:rFonts w:ascii="Verdana" w:hAnsi="Verdana"/>
                <w:szCs w:val="24"/>
              </w:rPr>
              <w:t xml:space="preserve"> :</w:t>
            </w:r>
            <w:proofErr w:type="gramEnd"/>
            <w:r>
              <w:rPr>
                <w:rFonts w:ascii="Verdana" w:hAnsi="Verdana"/>
                <w:szCs w:val="24"/>
              </w:rPr>
              <w:t xml:space="preserve"> Bahan-</w:t>
            </w:r>
            <w:proofErr w:type="spellStart"/>
            <w:r>
              <w:rPr>
                <w:rFonts w:ascii="Verdana" w:hAnsi="Verdana"/>
                <w:szCs w:val="24"/>
              </w:rPr>
              <w:t>bahan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praktik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bisa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dibeli</w:t>
            </w:r>
            <w:proofErr w:type="spellEnd"/>
            <w:r>
              <w:rPr>
                <w:rFonts w:ascii="Verdana" w:hAnsi="Verdana"/>
                <w:szCs w:val="24"/>
              </w:rPr>
              <w:t xml:space="preserve"> di </w:t>
            </w:r>
            <w:proofErr w:type="spellStart"/>
            <w:r>
              <w:rPr>
                <w:rFonts w:ascii="Verdana" w:hAnsi="Verdana"/>
                <w:szCs w:val="24"/>
              </w:rPr>
              <w:t>toko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kimia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jenis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bahan</w:t>
            </w:r>
            <w:proofErr w:type="spellEnd"/>
            <w:r>
              <w:rPr>
                <w:rFonts w:ascii="Verdana" w:hAnsi="Verdana"/>
                <w:szCs w:val="24"/>
              </w:rPr>
              <w:t xml:space="preserve"> yang </w:t>
            </w:r>
            <w:proofErr w:type="spellStart"/>
            <w:r>
              <w:rPr>
                <w:rFonts w:ascii="Verdana" w:hAnsi="Verdana"/>
                <w:szCs w:val="24"/>
              </w:rPr>
              <w:t>diperlukan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ada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dalam</w:t>
            </w:r>
            <w:proofErr w:type="spellEnd"/>
            <w:r>
              <w:rPr>
                <w:rFonts w:ascii="Verdana" w:hAnsi="Verdana"/>
                <w:szCs w:val="24"/>
              </w:rPr>
              <w:t xml:space="preserve"> Lembar </w:t>
            </w:r>
            <w:proofErr w:type="spellStart"/>
            <w:r>
              <w:rPr>
                <w:rFonts w:ascii="Verdana" w:hAnsi="Verdana"/>
                <w:szCs w:val="24"/>
              </w:rPr>
              <w:t>Kerja</w:t>
            </w:r>
            <w:proofErr w:type="spellEnd"/>
            <w:r>
              <w:rPr>
                <w:rFonts w:ascii="Verdana" w:hAnsi="Verdana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Cs w:val="24"/>
              </w:rPr>
              <w:t>Siswa</w:t>
            </w:r>
            <w:proofErr w:type="spellEnd"/>
          </w:p>
          <w:p w14:paraId="1E2731D1" w14:textId="1A357219" w:rsidR="00ED3FB6" w:rsidRDefault="00ED3FB6" w:rsidP="00ED3FB6">
            <w:pPr>
              <w:spacing w:before="0" w:after="160" w:line="259" w:lineRule="auto"/>
              <w:ind w:right="0"/>
              <w:jc w:val="both"/>
              <w:rPr>
                <w:rFonts w:ascii="Verdana" w:hAnsi="Verdana"/>
                <w:szCs w:val="24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D87F91" wp14:editId="790AC8D2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93980</wp:posOffset>
                      </wp:positionV>
                      <wp:extent cx="5873750" cy="533400"/>
                      <wp:effectExtent l="0" t="0" r="1270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737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EA4D4" w14:textId="041B56D7" w:rsidR="00ED3FB6" w:rsidRPr="000C5F3E" w:rsidRDefault="00ED3FB6" w:rsidP="00ED3FB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KEGIATAN PEMBELAJARAN UTAMA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AD87F91" id="Rectangle 14" o:spid="_x0000_s1037" style="position:absolute;left:0;text-align:left;margin-left:77.5pt;margin-top:7.4pt;width:462.5pt;height:4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" fillcolor="#17406d [3204]" strokecolor="#0b1f36 [1604]" strokeweight="1pt">
                      <v:textbox>
                        <w:txbxContent>
                          <w:p w14:paraId="6BAEA4D4" w14:textId="041B56D7" w:rsidR="00ED3FB6" w:rsidRPr="000C5F3E" w:rsidRDefault="00ED3FB6" w:rsidP="00ED3F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KEGIATAN PEMBELAJARAN UTAMA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82034DA" w14:textId="5507758C" w:rsidR="00ED3FB6" w:rsidRPr="00ED3FB6" w:rsidRDefault="00ED3FB6" w:rsidP="00ED3FB6">
            <w:pPr>
              <w:spacing w:before="0" w:after="160" w:line="259" w:lineRule="auto"/>
              <w:ind w:right="0"/>
              <w:jc w:val="both"/>
              <w:rPr>
                <w:rFonts w:ascii="Verdana" w:hAnsi="Verdana"/>
                <w:szCs w:val="24"/>
              </w:rPr>
            </w:pPr>
          </w:p>
          <w:p w14:paraId="0FE88F8E" w14:textId="77777777" w:rsidR="00961F31" w:rsidRPr="00961F31" w:rsidRDefault="00961F31" w:rsidP="00961F31">
            <w:pPr>
              <w:pStyle w:val="ContactInfo"/>
              <w:ind w:left="1416"/>
              <w:rPr>
                <w:rFonts w:ascii="Verdana" w:hAnsi="Verdana"/>
                <w:color w:val="000000" w:themeColor="text1"/>
                <w:szCs w:val="24"/>
              </w:rPr>
            </w:pPr>
          </w:p>
          <w:p w14:paraId="1A065D29" w14:textId="1C4E9E95" w:rsidR="00FF46C0" w:rsidRPr="00963601" w:rsidRDefault="00ED3FB6" w:rsidP="00EC344C">
            <w:pPr>
              <w:pStyle w:val="ContactInfo"/>
              <w:numPr>
                <w:ilvl w:val="0"/>
                <w:numId w:val="4"/>
              </w:numPr>
              <w:ind w:left="2268" w:hanging="362"/>
              <w:rPr>
                <w:rFonts w:ascii="Verdana" w:hAnsi="Verdana"/>
                <w:color w:val="auto"/>
                <w:szCs w:val="24"/>
              </w:rPr>
            </w:pPr>
            <w:proofErr w:type="spellStart"/>
            <w:r>
              <w:rPr>
                <w:rFonts w:ascii="Verdana" w:hAnsi="Verdana"/>
                <w:color w:val="000000" w:themeColor="text1"/>
                <w:szCs w:val="24"/>
              </w:rPr>
              <w:t>Pengaturan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color w:val="000000" w:themeColor="text1"/>
                <w:szCs w:val="24"/>
              </w:rPr>
              <w:t>Siswa</w:t>
            </w:r>
            <w:proofErr w:type="spellEnd"/>
            <w:r>
              <w:rPr>
                <w:rFonts w:ascii="Verdana" w:hAnsi="Verdana"/>
                <w:color w:val="000000" w:themeColor="text1"/>
                <w:szCs w:val="24"/>
              </w:rPr>
              <w:t xml:space="preserve"> :</w:t>
            </w:r>
            <w:proofErr w:type="gramEnd"/>
            <w:r>
              <w:rPr>
                <w:rFonts w:ascii="Verdana" w:hAnsi="Verdana"/>
                <w:color w:val="000000" w:themeColor="text1"/>
                <w:szCs w:val="24"/>
              </w:rPr>
              <w:t xml:space="preserve"> </w:t>
            </w:r>
            <w:r w:rsidRPr="005877C4">
              <w:rPr>
                <w:rFonts w:ascii="Verdana" w:hAnsi="Verdana"/>
                <w:szCs w:val="24"/>
              </w:rPr>
              <w:t xml:space="preserve"> </w:t>
            </w:r>
            <w:proofErr w:type="spellStart"/>
            <w:r w:rsidRPr="00ED3FB6">
              <w:rPr>
                <w:rFonts w:ascii="Verdana" w:hAnsi="Verdana"/>
                <w:color w:val="auto"/>
                <w:szCs w:val="24"/>
              </w:rPr>
              <w:t>Siswa</w:t>
            </w:r>
            <w:proofErr w:type="spellEnd"/>
            <w:r w:rsidRPr="00ED3FB6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ED3FB6">
              <w:rPr>
                <w:rFonts w:ascii="Verdana" w:hAnsi="Verdana"/>
                <w:color w:val="auto"/>
                <w:szCs w:val="24"/>
              </w:rPr>
              <w:t>dibuat</w:t>
            </w:r>
            <w:proofErr w:type="spellEnd"/>
            <w:r w:rsidRPr="00ED3FB6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ED3FB6">
              <w:rPr>
                <w:rFonts w:ascii="Verdana" w:hAnsi="Verdana"/>
                <w:color w:val="auto"/>
                <w:szCs w:val="24"/>
              </w:rPr>
              <w:t>perkelompok</w:t>
            </w:r>
            <w:proofErr w:type="spellEnd"/>
            <w:r w:rsidRPr="00ED3FB6">
              <w:rPr>
                <w:rFonts w:ascii="Verdana" w:hAnsi="Verdana"/>
                <w:color w:val="auto"/>
                <w:szCs w:val="24"/>
              </w:rPr>
              <w:t xml:space="preserve">, masing-masing 3 </w:t>
            </w:r>
            <w:r w:rsidR="00963601">
              <w:rPr>
                <w:rFonts w:ascii="Verdana" w:hAnsi="Verdana"/>
                <w:color w:val="auto"/>
                <w:szCs w:val="24"/>
              </w:rPr>
              <w:t xml:space="preserve">   </w:t>
            </w:r>
            <w:r w:rsidRPr="00ED3FB6">
              <w:rPr>
                <w:rFonts w:ascii="Verdana" w:hAnsi="Verdana"/>
                <w:color w:val="auto"/>
                <w:szCs w:val="24"/>
              </w:rPr>
              <w:t>orang</w:t>
            </w:r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3601">
              <w:rPr>
                <w:rFonts w:ascii="Verdana" w:hAnsi="Verdana"/>
                <w:color w:val="auto"/>
                <w:szCs w:val="24"/>
              </w:rPr>
              <w:t>sehingga</w:t>
            </w:r>
            <w:proofErr w:type="spellEnd"/>
            <w:r w:rsidRPr="0096360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3601">
              <w:rPr>
                <w:rFonts w:ascii="Verdana" w:hAnsi="Verdana"/>
                <w:color w:val="auto"/>
                <w:szCs w:val="24"/>
              </w:rPr>
              <w:t>dalam</w:t>
            </w:r>
            <w:proofErr w:type="spellEnd"/>
            <w:r w:rsidRPr="0096360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3601">
              <w:rPr>
                <w:rFonts w:ascii="Verdana" w:hAnsi="Verdana"/>
                <w:color w:val="auto"/>
                <w:szCs w:val="24"/>
              </w:rPr>
              <w:t>satu</w:t>
            </w:r>
            <w:proofErr w:type="spellEnd"/>
            <w:r w:rsidRPr="0096360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3601">
              <w:rPr>
                <w:rFonts w:ascii="Verdana" w:hAnsi="Verdana"/>
                <w:color w:val="auto"/>
                <w:szCs w:val="24"/>
              </w:rPr>
              <w:t>kelas</w:t>
            </w:r>
            <w:proofErr w:type="spellEnd"/>
            <w:r w:rsidRPr="00963601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Pr="00963601">
              <w:rPr>
                <w:rFonts w:ascii="Verdana" w:hAnsi="Verdana"/>
                <w:color w:val="auto"/>
                <w:szCs w:val="24"/>
              </w:rPr>
              <w:t>menjadi</w:t>
            </w:r>
            <w:proofErr w:type="spellEnd"/>
            <w:r w:rsidRPr="00963601">
              <w:rPr>
                <w:rFonts w:ascii="Verdana" w:hAnsi="Verdana"/>
                <w:color w:val="auto"/>
                <w:szCs w:val="24"/>
              </w:rPr>
              <w:t xml:space="preserve"> 12 </w:t>
            </w:r>
            <w:proofErr w:type="spellStart"/>
            <w:r w:rsidRPr="00963601">
              <w:rPr>
                <w:rFonts w:ascii="Verdana" w:hAnsi="Verdana"/>
                <w:color w:val="auto"/>
                <w:szCs w:val="24"/>
              </w:rPr>
              <w:t>kelompok</w:t>
            </w:r>
            <w:proofErr w:type="spellEnd"/>
          </w:p>
          <w:p w14:paraId="0A83B52B" w14:textId="0C0C3F27" w:rsidR="00ED3FB6" w:rsidRDefault="00ED3FB6" w:rsidP="00EC344C">
            <w:pPr>
              <w:pStyle w:val="ContactInfo"/>
              <w:numPr>
                <w:ilvl w:val="0"/>
                <w:numId w:val="4"/>
              </w:numPr>
              <w:ind w:left="2268"/>
              <w:rPr>
                <w:rFonts w:ascii="Verdana" w:hAnsi="Verdana"/>
                <w:color w:val="auto"/>
                <w:szCs w:val="24"/>
              </w:rPr>
            </w:pPr>
            <w:r w:rsidRPr="00ED3FB6">
              <w:rPr>
                <w:rFonts w:ascii="Verdana" w:hAnsi="Verdana"/>
                <w:color w:val="auto"/>
                <w:szCs w:val="24"/>
              </w:rPr>
              <w:t>Metode</w:t>
            </w:r>
            <w:r>
              <w:rPr>
                <w:rFonts w:ascii="Verdana" w:hAnsi="Verdana"/>
                <w:color w:val="auto"/>
                <w:szCs w:val="24"/>
              </w:rPr>
              <w:t xml:space="preserve">              </w:t>
            </w:r>
            <w:proofErr w:type="gramStart"/>
            <w:r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>
              <w:rPr>
                <w:rFonts w:ascii="Verdana" w:hAnsi="Verdana"/>
                <w:color w:val="auto"/>
                <w:szCs w:val="24"/>
              </w:rPr>
              <w:t xml:space="preserve"> -  </w:t>
            </w:r>
            <w:r w:rsidR="00963601">
              <w:rPr>
                <w:rFonts w:ascii="Verdana" w:hAnsi="Verdana"/>
                <w:color w:val="auto"/>
                <w:szCs w:val="24"/>
              </w:rPr>
              <w:t xml:space="preserve"> </w:t>
            </w:r>
            <w:r>
              <w:rPr>
                <w:rFonts w:ascii="Verdana" w:hAnsi="Verdana"/>
                <w:color w:val="auto"/>
                <w:szCs w:val="24"/>
              </w:rPr>
              <w:t>Ceramah</w:t>
            </w:r>
          </w:p>
          <w:p w14:paraId="0D293A13" w14:textId="6A1D1B72" w:rsidR="00ED3FB6" w:rsidRDefault="00ED3FB6" w:rsidP="00EC344C">
            <w:pPr>
              <w:pStyle w:val="ContactInfo"/>
              <w:numPr>
                <w:ilvl w:val="0"/>
                <w:numId w:val="5"/>
              </w:numPr>
              <w:ind w:left="5103"/>
              <w:rPr>
                <w:rFonts w:ascii="Verdana" w:hAnsi="Verdana"/>
                <w:color w:val="auto"/>
                <w:szCs w:val="24"/>
              </w:rPr>
            </w:pPr>
            <w:proofErr w:type="spellStart"/>
            <w:r>
              <w:rPr>
                <w:rFonts w:ascii="Verdana" w:hAnsi="Verdana"/>
                <w:color w:val="auto"/>
                <w:szCs w:val="24"/>
              </w:rPr>
              <w:t>Diskusi</w:t>
            </w:r>
            <w:proofErr w:type="spellEnd"/>
          </w:p>
          <w:p w14:paraId="79B2C43F" w14:textId="7F15D258" w:rsidR="00ED3FB6" w:rsidRDefault="00ED3FB6" w:rsidP="00EC344C">
            <w:pPr>
              <w:pStyle w:val="ContactInfo"/>
              <w:numPr>
                <w:ilvl w:val="0"/>
                <w:numId w:val="5"/>
              </w:numPr>
              <w:ind w:left="5103"/>
              <w:rPr>
                <w:rFonts w:ascii="Verdana" w:hAnsi="Verdana"/>
                <w:color w:val="auto"/>
                <w:szCs w:val="24"/>
              </w:rPr>
            </w:pPr>
            <w:proofErr w:type="spellStart"/>
            <w:r>
              <w:rPr>
                <w:rFonts w:ascii="Verdana" w:hAnsi="Verdana"/>
                <w:color w:val="auto"/>
                <w:szCs w:val="24"/>
              </w:rPr>
              <w:t>Demonstrasi</w:t>
            </w:r>
            <w:proofErr w:type="spellEnd"/>
          </w:p>
          <w:p w14:paraId="03337215" w14:textId="6D36ADC6" w:rsidR="00ED3FB6" w:rsidRDefault="00ED3FB6" w:rsidP="00EC344C">
            <w:pPr>
              <w:pStyle w:val="ContactInfo"/>
              <w:numPr>
                <w:ilvl w:val="0"/>
                <w:numId w:val="5"/>
              </w:numPr>
              <w:ind w:left="5103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Verdana" w:hAnsi="Verdana"/>
                <w:color w:val="auto"/>
                <w:szCs w:val="24"/>
              </w:rPr>
              <w:t xml:space="preserve">Project </w:t>
            </w:r>
          </w:p>
          <w:p w14:paraId="65B56403" w14:textId="7752F3D1" w:rsidR="0090165F" w:rsidRDefault="0090165F" w:rsidP="0090165F">
            <w:pPr>
              <w:pStyle w:val="ContactInfo"/>
              <w:ind w:left="4236"/>
              <w:rPr>
                <w:rFonts w:ascii="Verdana" w:hAnsi="Verdana"/>
                <w:color w:val="auto"/>
                <w:szCs w:val="24"/>
              </w:rPr>
            </w:pPr>
          </w:p>
          <w:p w14:paraId="4D723AC4" w14:textId="446088A5" w:rsidR="0090165F" w:rsidRDefault="00F23C8E" w:rsidP="0090165F">
            <w:pPr>
              <w:pStyle w:val="ContactInfo"/>
              <w:ind w:left="4236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CE73036" wp14:editId="7E2ECF20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-54610</wp:posOffset>
                      </wp:positionV>
                      <wp:extent cx="5861050" cy="533400"/>
                      <wp:effectExtent l="0" t="0" r="2540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105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DA4B8B" w14:textId="2622676A" w:rsidR="0090165F" w:rsidRPr="000C5F3E" w:rsidRDefault="0090165F" w:rsidP="0090165F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ASSESSMEN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CE73036" id="Rectangle 15" o:spid="_x0000_s1038" style="position:absolute;left:0;text-align:left;margin-left:77.5pt;margin-top:-4.3pt;width:461.5pt;height:4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" fillcolor="#17406d [3204]" strokecolor="#0b1f36 [1604]" strokeweight="1pt">
                      <v:textbox>
                        <w:txbxContent>
                          <w:p w14:paraId="30DA4B8B" w14:textId="2622676A" w:rsidR="0090165F" w:rsidRPr="000C5F3E" w:rsidRDefault="0090165F" w:rsidP="009016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ASSESSMEN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D342E09" w14:textId="25D6CA17" w:rsidR="00ED3FB6" w:rsidRDefault="00ED3FB6" w:rsidP="00ED3FB6">
            <w:pPr>
              <w:pStyle w:val="ContactInfo"/>
              <w:ind w:left="4236"/>
              <w:rPr>
                <w:rFonts w:ascii="Verdana" w:hAnsi="Verdana"/>
                <w:color w:val="auto"/>
                <w:szCs w:val="24"/>
              </w:rPr>
            </w:pPr>
          </w:p>
          <w:p w14:paraId="3C139E63" w14:textId="77777777" w:rsidR="00ED3FB6" w:rsidRPr="00ED3FB6" w:rsidRDefault="00ED3FB6" w:rsidP="00ED3FB6">
            <w:pPr>
              <w:pStyle w:val="ContactInfo"/>
              <w:ind w:left="4236"/>
              <w:rPr>
                <w:rFonts w:ascii="Verdana" w:hAnsi="Verdana"/>
                <w:color w:val="auto"/>
                <w:szCs w:val="24"/>
              </w:rPr>
            </w:pPr>
          </w:p>
          <w:p w14:paraId="44E1A632" w14:textId="567106AB" w:rsidR="00FF46C0" w:rsidRDefault="0090165F" w:rsidP="003E4340">
            <w:pPr>
              <w:pStyle w:val="ContactInfo"/>
              <w:numPr>
                <w:ilvl w:val="0"/>
                <w:numId w:val="6"/>
              </w:numPr>
              <w:shd w:val="clear" w:color="auto" w:fill="ECF2DA" w:themeFill="accent6" w:themeFillTint="33"/>
              <w:ind w:left="1985" w:right="1080" w:firstLine="0"/>
              <w:rPr>
                <w:rFonts w:ascii="Verdana" w:hAnsi="Verdana"/>
                <w:color w:val="auto"/>
                <w:szCs w:val="24"/>
              </w:rPr>
            </w:pPr>
            <w:proofErr w:type="spellStart"/>
            <w:r>
              <w:rPr>
                <w:rFonts w:ascii="Verdana" w:hAnsi="Verdana"/>
                <w:color w:val="auto"/>
                <w:szCs w:val="24"/>
              </w:rPr>
              <w:t>Penilaian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     </w:t>
            </w:r>
            <w:r w:rsidR="00F23C8E">
              <w:rPr>
                <w:rFonts w:ascii="Verdana" w:hAnsi="Verdana"/>
                <w:color w:val="auto"/>
                <w:szCs w:val="24"/>
              </w:rPr>
              <w:t xml:space="preserve">      </w:t>
            </w:r>
            <w:proofErr w:type="gramStart"/>
            <w:r w:rsidR="00F23C8E">
              <w:rPr>
                <w:rFonts w:ascii="Verdana" w:hAnsi="Verdana"/>
                <w:color w:val="auto"/>
                <w:szCs w:val="24"/>
              </w:rPr>
              <w:t xml:space="preserve">  </w:t>
            </w:r>
            <w:r>
              <w:rPr>
                <w:rFonts w:ascii="Verdana" w:hAnsi="Verdana"/>
                <w:color w:val="auto"/>
                <w:szCs w:val="24"/>
              </w:rPr>
              <w:t>:</w:t>
            </w:r>
            <w:proofErr w:type="gram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Individu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dan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kelompok</w:t>
            </w:r>
            <w:proofErr w:type="spellEnd"/>
          </w:p>
          <w:p w14:paraId="21CE8CBB" w14:textId="7760E70C" w:rsidR="0090165F" w:rsidRDefault="00F23C8E" w:rsidP="003E4340">
            <w:pPr>
              <w:pStyle w:val="ContactInfo"/>
              <w:numPr>
                <w:ilvl w:val="0"/>
                <w:numId w:val="6"/>
              </w:numPr>
              <w:shd w:val="clear" w:color="auto" w:fill="ECF2DA" w:themeFill="accent6" w:themeFillTint="33"/>
              <w:ind w:left="1985" w:right="1080" w:firstLine="0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Verdana" w:hAnsi="Verdana"/>
                <w:color w:val="auto"/>
                <w:szCs w:val="24"/>
              </w:rPr>
              <w:t>Jenis</w:t>
            </w:r>
            <w:r w:rsidR="006263CB"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 w:rsidR="006263CB">
              <w:rPr>
                <w:rFonts w:ascii="Verdana" w:hAnsi="Verdana"/>
                <w:color w:val="auto"/>
                <w:szCs w:val="24"/>
              </w:rPr>
              <w:t>Penilaian</w:t>
            </w:r>
            <w:proofErr w:type="spellEnd"/>
            <w:r w:rsidR="006263CB">
              <w:rPr>
                <w:rFonts w:ascii="Verdana" w:hAnsi="Verdana"/>
                <w:color w:val="auto"/>
                <w:szCs w:val="24"/>
              </w:rPr>
              <w:t xml:space="preserve">    </w:t>
            </w:r>
            <w:proofErr w:type="gramStart"/>
            <w:r w:rsidR="006263CB">
              <w:rPr>
                <w:rFonts w:ascii="Verdana" w:hAnsi="Verdana"/>
                <w:color w:val="auto"/>
                <w:szCs w:val="24"/>
              </w:rPr>
              <w:t xml:space="preserve">  :</w:t>
            </w:r>
            <w:proofErr w:type="gramEnd"/>
            <w:r w:rsidR="006263CB">
              <w:rPr>
                <w:rFonts w:ascii="Verdana" w:hAnsi="Verdana"/>
                <w:color w:val="auto"/>
                <w:szCs w:val="24"/>
              </w:rPr>
              <w:t xml:space="preserve"> 1) </w:t>
            </w:r>
            <w:proofErr w:type="spellStart"/>
            <w:r w:rsidR="006263CB">
              <w:rPr>
                <w:rFonts w:ascii="Verdana" w:hAnsi="Verdana"/>
                <w:color w:val="auto"/>
                <w:szCs w:val="24"/>
              </w:rPr>
              <w:t>Penilaian</w:t>
            </w:r>
            <w:proofErr w:type="spellEnd"/>
            <w:r w:rsidR="006263CB">
              <w:rPr>
                <w:rFonts w:ascii="Verdana" w:hAnsi="Verdana"/>
                <w:color w:val="auto"/>
                <w:szCs w:val="24"/>
              </w:rPr>
              <w:t xml:space="preserve"> performance (</w:t>
            </w:r>
            <w:proofErr w:type="spellStart"/>
            <w:r w:rsidR="006263CB">
              <w:rPr>
                <w:rFonts w:ascii="Verdana" w:hAnsi="Verdana"/>
                <w:color w:val="auto"/>
                <w:szCs w:val="24"/>
              </w:rPr>
              <w:t>individu</w:t>
            </w:r>
            <w:proofErr w:type="spellEnd"/>
            <w:r w:rsidR="006263CB">
              <w:rPr>
                <w:rFonts w:ascii="Verdana" w:hAnsi="Verdana"/>
                <w:color w:val="auto"/>
                <w:szCs w:val="24"/>
              </w:rPr>
              <w:t>)</w:t>
            </w:r>
          </w:p>
          <w:p w14:paraId="315C35BE" w14:textId="22BDFAC4" w:rsidR="006263CB" w:rsidRDefault="006263CB" w:rsidP="003E4340">
            <w:pPr>
              <w:pStyle w:val="ContactInfo"/>
              <w:shd w:val="clear" w:color="auto" w:fill="ECF2DA" w:themeFill="accent6" w:themeFillTint="33"/>
              <w:ind w:left="1985" w:right="1080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Verdana" w:hAnsi="Verdana"/>
                <w:color w:val="auto"/>
                <w:szCs w:val="24"/>
              </w:rPr>
              <w:t xml:space="preserve">                             </w:t>
            </w:r>
            <w:r w:rsidR="003E4340">
              <w:rPr>
                <w:rFonts w:ascii="Verdana" w:hAnsi="Verdana"/>
                <w:color w:val="auto"/>
                <w:szCs w:val="24"/>
              </w:rPr>
              <w:t xml:space="preserve">          </w:t>
            </w:r>
            <w:r>
              <w:rPr>
                <w:rFonts w:ascii="Verdana" w:hAnsi="Verdana"/>
                <w:color w:val="auto"/>
                <w:szCs w:val="24"/>
              </w:rPr>
              <w:t xml:space="preserve">2)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Penilaian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lembar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Kerja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Siswa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(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individu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>)</w:t>
            </w:r>
          </w:p>
          <w:p w14:paraId="0A609767" w14:textId="251132A9" w:rsidR="006263CB" w:rsidRDefault="006263CB" w:rsidP="003E4340">
            <w:pPr>
              <w:pStyle w:val="ContactInfo"/>
              <w:shd w:val="clear" w:color="auto" w:fill="ECF2DA" w:themeFill="accent6" w:themeFillTint="33"/>
              <w:ind w:left="1985" w:right="1080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Verdana" w:hAnsi="Verdana"/>
                <w:color w:val="auto"/>
                <w:szCs w:val="24"/>
              </w:rPr>
              <w:t xml:space="preserve">                             </w:t>
            </w:r>
            <w:r w:rsidR="003E4340">
              <w:rPr>
                <w:rFonts w:ascii="Verdana" w:hAnsi="Verdana"/>
                <w:color w:val="auto"/>
                <w:szCs w:val="24"/>
              </w:rPr>
              <w:t xml:space="preserve">           </w:t>
            </w:r>
            <w:r>
              <w:rPr>
                <w:rFonts w:ascii="Verdana" w:hAnsi="Verdana"/>
                <w:color w:val="auto"/>
                <w:szCs w:val="24"/>
              </w:rPr>
              <w:t xml:space="preserve">3)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Penilaian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pembuatan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label (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kelompok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>)</w:t>
            </w:r>
          </w:p>
          <w:p w14:paraId="717290F8" w14:textId="117D8590" w:rsidR="006263CB" w:rsidRDefault="006263CB" w:rsidP="003E4340">
            <w:pPr>
              <w:pStyle w:val="ContactInfo"/>
              <w:shd w:val="clear" w:color="auto" w:fill="ECF2DA" w:themeFill="accent6" w:themeFillTint="33"/>
              <w:ind w:left="1985" w:right="1080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Verdana" w:hAnsi="Verdana"/>
                <w:color w:val="auto"/>
                <w:szCs w:val="24"/>
              </w:rPr>
              <w:t xml:space="preserve">                             </w:t>
            </w:r>
            <w:r w:rsidR="003E4340">
              <w:rPr>
                <w:rFonts w:ascii="Verdana" w:hAnsi="Verdana"/>
                <w:color w:val="auto"/>
                <w:szCs w:val="24"/>
              </w:rPr>
              <w:t xml:space="preserve">           </w:t>
            </w:r>
            <w:r>
              <w:rPr>
                <w:rFonts w:ascii="Verdana" w:hAnsi="Verdana"/>
                <w:color w:val="auto"/>
                <w:szCs w:val="24"/>
              </w:rPr>
              <w:t xml:space="preserve">4)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Penilaian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produk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 xml:space="preserve"> (</w:t>
            </w:r>
            <w:proofErr w:type="spellStart"/>
            <w:r>
              <w:rPr>
                <w:rFonts w:ascii="Verdana" w:hAnsi="Verdana"/>
                <w:color w:val="auto"/>
                <w:szCs w:val="24"/>
              </w:rPr>
              <w:t>kelompok</w:t>
            </w:r>
            <w:proofErr w:type="spellEnd"/>
            <w:r>
              <w:rPr>
                <w:rFonts w:ascii="Verdana" w:hAnsi="Verdana"/>
                <w:color w:val="auto"/>
                <w:szCs w:val="24"/>
              </w:rPr>
              <w:t>)</w:t>
            </w:r>
          </w:p>
          <w:p w14:paraId="275FFE2C" w14:textId="28A6ACBC" w:rsidR="006263CB" w:rsidRDefault="006263CB" w:rsidP="003E4340">
            <w:pPr>
              <w:pStyle w:val="ContactInfo"/>
              <w:shd w:val="clear" w:color="auto" w:fill="ECF2DA" w:themeFill="accent6" w:themeFillTint="33"/>
              <w:ind w:left="1985" w:right="1080"/>
              <w:rPr>
                <w:rFonts w:ascii="Verdana" w:hAnsi="Verdana"/>
                <w:color w:val="auto"/>
                <w:szCs w:val="24"/>
              </w:rPr>
            </w:pPr>
          </w:p>
          <w:p w14:paraId="1D3D7E78" w14:textId="6645D515" w:rsidR="006263CB" w:rsidRDefault="003E4340" w:rsidP="003E4340">
            <w:pPr>
              <w:pStyle w:val="ContactInfo"/>
              <w:ind w:left="0"/>
              <w:rPr>
                <w:rFonts w:ascii="Verdana" w:hAnsi="Verdana"/>
                <w:color w:val="auto"/>
                <w:szCs w:val="24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C9DFEC" wp14:editId="39FC0DB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77470</wp:posOffset>
                      </wp:positionV>
                      <wp:extent cx="5727700" cy="533400"/>
                      <wp:effectExtent l="0" t="0" r="2540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F44C7" w14:textId="78A73E28" w:rsidR="006263CB" w:rsidRPr="000C5F3E" w:rsidRDefault="00B53014" w:rsidP="006263C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426"/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outline/>
                                      <w:color w:val="FFFFFF" w:themeColor="background1"/>
                                      <w:sz w:val="36"/>
                                      <w:szCs w:val="36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PERSIAPAN PEMBELAJARAN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C9DFEC" id="Rectangle 26" o:spid="_x0000_s1039" style="position:absolute;margin-left:79pt;margin-top:6.1pt;width:451pt;height:4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" fillcolor="#17406d [3204]" strokecolor="#0b1f36 [1604]" strokeweight="1pt">
                      <v:textbox>
                        <w:txbxContent>
                          <w:p w14:paraId="749F44C7" w14:textId="78A73E28" w:rsidR="006263CB" w:rsidRPr="000C5F3E" w:rsidRDefault="00B53014" w:rsidP="006263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PERSIAPAN PEMBELAJARAN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D64CB6" w14:textId="1154336F" w:rsidR="006263CB" w:rsidRPr="0090165F" w:rsidRDefault="006263CB" w:rsidP="006263CB">
            <w:pPr>
              <w:pStyle w:val="ContactInfo"/>
              <w:ind w:left="1416"/>
              <w:rPr>
                <w:rFonts w:ascii="Verdana" w:hAnsi="Verdana"/>
                <w:color w:val="auto"/>
                <w:szCs w:val="24"/>
              </w:rPr>
            </w:pPr>
          </w:p>
          <w:p w14:paraId="7EC13FE8" w14:textId="5FE69450" w:rsidR="00FF46C0" w:rsidRPr="00ED3FB6" w:rsidRDefault="003E4340" w:rsidP="00ED3FB6">
            <w:pPr>
              <w:pStyle w:val="ContactInfo"/>
              <w:ind w:left="1560" w:hanging="504"/>
              <w:jc w:val="center"/>
              <w:rPr>
                <w:rFonts w:ascii="Bernard MT Condensed" w:hAnsi="Bernard MT Condensed"/>
                <w:color w:val="auto"/>
                <w:sz w:val="52"/>
                <w:szCs w:val="52"/>
              </w:rPr>
            </w:pPr>
            <w:r w:rsidRPr="00B53014">
              <w:rPr>
                <w:rFonts w:ascii="Bernard MT Condensed" w:hAnsi="Bernard MT Condensed"/>
                <w:noProof/>
                <w:color w:val="000000" w:themeColor="text1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45F68CB3" wp14:editId="14E9320F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299085</wp:posOffset>
                      </wp:positionV>
                      <wp:extent cx="3841750" cy="2197100"/>
                      <wp:effectExtent l="0" t="0" r="25400" b="1270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1750" cy="2197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73AB6" w14:textId="0134E8AD" w:rsidR="00B53014" w:rsidRPr="00B53014" w:rsidRDefault="00B53014" w:rsidP="00EC344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left="284"/>
                                  </w:pP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Apakah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kalian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pernah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mendengar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pembersih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kaca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pembersih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lantai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deterjen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cair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sabun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cuci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tangan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atau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sabun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cuci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piring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?</w:t>
                                  </w:r>
                                </w:p>
                                <w:p w14:paraId="65CEF655" w14:textId="1D0A2B04" w:rsidR="00B53014" w:rsidRPr="00B53014" w:rsidRDefault="00B53014" w:rsidP="00EC344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left="284"/>
                                  </w:pP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Apakah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kalian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pernah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melihat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larutan-larutan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disebut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diatas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?  </w:t>
                                  </w:r>
                                </w:p>
                                <w:p w14:paraId="4B97E267" w14:textId="77777777" w:rsidR="00B53014" w:rsidRPr="00B53014" w:rsidRDefault="00B53014" w:rsidP="00EC344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left="284"/>
                                  </w:pP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Apakah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kalian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tahu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kegunaan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larutan-larutan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disebut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diatas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?  </w:t>
                                  </w:r>
                                </w:p>
                                <w:p w14:paraId="407BE2B6" w14:textId="35B695A7" w:rsidR="00B53014" w:rsidRPr="00B53014" w:rsidRDefault="00B53014" w:rsidP="00EC344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left="284"/>
                                  </w:pP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Apakah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kalian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>pernah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F23C8E">
                                    <w:rPr>
                                      <w:rFonts w:ascii="Verdana" w:hAnsi="Verdana"/>
                                      <w:szCs w:val="24"/>
                                    </w:rPr>
                                    <w:t>me</w:t>
                                  </w:r>
                                  <w:r w:rsidR="00222BA2">
                                    <w:rPr>
                                      <w:rFonts w:ascii="Verdana" w:hAnsi="Verdana"/>
                                      <w:szCs w:val="24"/>
                                    </w:rPr>
                                    <w:t>mbeli</w:t>
                                  </w:r>
                                  <w:proofErr w:type="spellEnd"/>
                                  <w:r w:rsidR="00222BA2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larutan-larutan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disebut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diatas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?  </w:t>
                                  </w:r>
                                </w:p>
                                <w:p w14:paraId="2A210C99" w14:textId="6BB5414C" w:rsidR="00B53014" w:rsidRDefault="00B53014" w:rsidP="00B53014">
                                  <w:pPr>
                                    <w:pStyle w:val="ListParagraph"/>
                                    <w:ind w:left="28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68CB3" id="_x0000_s1040" type="#_x0000_t202" style="position:absolute;left:0;text-align:left;margin-left:227.5pt;margin-top:23.55pt;width:302.5pt;height:17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" strokecolor="#92d050">
                      <v:textbox>
                        <w:txbxContent>
                          <w:p w14:paraId="6BD73AB6" w14:textId="0134E8AD" w:rsidR="00B53014" w:rsidRPr="00B53014" w:rsidRDefault="00B53014" w:rsidP="00EC344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/>
                            </w:pP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Apakah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kalian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pernah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mendengar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pembersih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kaca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pembersih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lantai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deterjen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cair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sabun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cuci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tangan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sabun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cuci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piring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?</w:t>
                            </w:r>
                          </w:p>
                          <w:p w14:paraId="65CEF655" w14:textId="1D0A2B04" w:rsidR="00B53014" w:rsidRPr="00B53014" w:rsidRDefault="00B53014" w:rsidP="00EC344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Apakah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kalian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pernah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melihat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larutan-larutan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disebut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diatas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?  </w:t>
                            </w:r>
                          </w:p>
                          <w:p w14:paraId="4B97E267" w14:textId="77777777" w:rsidR="00B53014" w:rsidRPr="00B53014" w:rsidRDefault="00B53014" w:rsidP="00EC344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/>
                            </w:pP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Apakah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kalian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tahu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kegunaan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larutan-larutan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disebut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diatas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?  </w:t>
                            </w:r>
                          </w:p>
                          <w:p w14:paraId="407BE2B6" w14:textId="35B695A7" w:rsidR="00B53014" w:rsidRPr="00B53014" w:rsidRDefault="00B53014" w:rsidP="00EC344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/>
                            </w:pP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Apakah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kalian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>pernah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23C8E">
                              <w:rPr>
                                <w:rFonts w:ascii="Verdana" w:hAnsi="Verdana"/>
                                <w:szCs w:val="24"/>
                              </w:rPr>
                              <w:t>me</w:t>
                            </w:r>
                            <w:r w:rsidR="00222BA2">
                              <w:rPr>
                                <w:rFonts w:ascii="Verdana" w:hAnsi="Verdana"/>
                                <w:szCs w:val="24"/>
                              </w:rPr>
                              <w:t>mbeli</w:t>
                            </w:r>
                            <w:proofErr w:type="spellEnd"/>
                            <w:r w:rsidR="00222BA2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larutan-larutan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disebut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diatas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?  </w:t>
                            </w:r>
                          </w:p>
                          <w:p w14:paraId="2A210C99" w14:textId="6BB5414C" w:rsidR="00B53014" w:rsidRDefault="00B53014" w:rsidP="00B53014">
                            <w:pPr>
                              <w:pStyle w:val="ListParagraph"/>
                              <w:ind w:left="28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C9269E" w14:textId="51BD22A2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096A7673" w14:textId="79A42DB6" w:rsidR="00FF46C0" w:rsidRDefault="00B53014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F3C72F" wp14:editId="4146887F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389255</wp:posOffset>
                      </wp:positionV>
                      <wp:extent cx="1723390" cy="929640"/>
                      <wp:effectExtent l="0" t="19050" r="10160" b="22860"/>
                      <wp:wrapNone/>
                      <wp:docPr id="27" name="Scroll: Horizont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3390" cy="92964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36CED" w14:textId="4DCC784F" w:rsidR="00B53014" w:rsidRPr="00B53014" w:rsidRDefault="00B53014" w:rsidP="00B53014">
                                  <w:pPr>
                                    <w:ind w:left="0"/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</w:rPr>
                                  </w:pP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color w:val="auto"/>
                                    </w:rPr>
                                    <w:t>Assessmen</w:t>
                                  </w:r>
                                  <w:proofErr w:type="spellEnd"/>
                                  <w:r w:rsidRPr="00B53014">
                                    <w:rPr>
                                      <w:rFonts w:ascii="Verdana" w:hAnsi="Verdana"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3014">
                                    <w:rPr>
                                      <w:rFonts w:ascii="Verdana" w:hAnsi="Verdana"/>
                                      <w:color w:val="auto"/>
                                    </w:rPr>
                                    <w:t>Diagnostik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F3C72F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Scroll: Horizontal 27" o:spid="_x0000_s1041" type="#_x0000_t98" style="position:absolute;left:0;text-align:left;margin-left:83pt;margin-top:30.65pt;width:135.7pt;height:7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" fillcolor="white [3201]" strokecolor="#a5c249 [3209]" strokeweight="1pt">
                      <v:stroke joinstyle="miter"/>
                      <v:textbox>
                        <w:txbxContent>
                          <w:p w14:paraId="22136CED" w14:textId="4DCC784F" w:rsidR="00B53014" w:rsidRPr="00B53014" w:rsidRDefault="00B53014" w:rsidP="00B53014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proofErr w:type="spellStart"/>
                            <w:r w:rsidRPr="00B53014">
                              <w:rPr>
                                <w:rFonts w:ascii="Verdana" w:hAnsi="Verdana"/>
                                <w:color w:val="auto"/>
                              </w:rPr>
                              <w:t>Assessmen</w:t>
                            </w:r>
                            <w:proofErr w:type="spellEnd"/>
                            <w:r w:rsidRPr="00B53014"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B53014">
                              <w:rPr>
                                <w:rFonts w:ascii="Verdana" w:hAnsi="Verdana"/>
                                <w:color w:val="auto"/>
                              </w:rPr>
                              <w:t>Diagnostik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397E66" w14:textId="27E9DF61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10AB735A" w14:textId="3B17DB51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4C7AB8D5" w14:textId="0A5051B8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0C538FD5" w14:textId="3F0937FD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28C05356" w14:textId="5C966832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2C4767C1" w14:textId="07C3DD5D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7E8EEB24" w14:textId="6C9A1234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36C1E5E1" w14:textId="4959412D" w:rsidR="00963601" w:rsidRDefault="00963601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  <w:r>
              <w:rPr>
                <w:rFonts w:ascii="Bernard MT Condensed" w:hAnsi="Bernard MT Condensed"/>
                <w:noProof/>
                <w:color w:val="000000" w:themeColor="text1"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051302" wp14:editId="30D2EBD3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97155</wp:posOffset>
                      </wp:positionV>
                      <wp:extent cx="1778000" cy="929640"/>
                      <wp:effectExtent l="0" t="19050" r="12700" b="22860"/>
                      <wp:wrapNone/>
                      <wp:docPr id="29" name="Scroll: Horizont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0" cy="92964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5B8BE" w14:textId="00073141" w:rsidR="00B53014" w:rsidRPr="00B53014" w:rsidRDefault="00B53014" w:rsidP="00B53014">
                                  <w:pPr>
                                    <w:ind w:left="0"/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color w:val="auto"/>
                                    </w:rPr>
                                    <w:t>Pemaham</w:t>
                                  </w:r>
                                  <w:r w:rsidR="00963601">
                                    <w:rPr>
                                      <w:rFonts w:ascii="Verdana" w:hAnsi="Verdana"/>
                                      <w:color w:val="auto"/>
                                    </w:rPr>
                                    <w:t>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color w:val="auto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color w:val="auto"/>
                                    </w:rPr>
                                    <w:t>Bermakna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51302" id="Scroll: Horizontal 29" o:spid="_x0000_s1042" type="#_x0000_t98" style="position:absolute;left:0;text-align:left;margin-left:89pt;margin-top:7.65pt;width:140pt;height:7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" fillcolor="white [3201]" strokecolor="#a5c249 [3209]" strokeweight="1pt">
                      <v:stroke joinstyle="miter"/>
                      <v:textbox>
                        <w:txbxContent>
                          <w:p w14:paraId="16B5B8BE" w14:textId="00073141" w:rsidR="00B53014" w:rsidRPr="00B53014" w:rsidRDefault="00B53014" w:rsidP="00B53014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Pemaham</w:t>
                            </w:r>
                            <w:r w:rsidR="00963601">
                              <w:rPr>
                                <w:rFonts w:ascii="Verdana" w:hAnsi="Verdana"/>
                                <w:color w:val="auto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Bermakna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32584C" w14:textId="77777777" w:rsidR="00963601" w:rsidRDefault="00963601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2887AA65" w14:textId="77A0A786" w:rsidR="00963601" w:rsidRDefault="00963601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6947C0C7" w14:textId="77777777" w:rsidR="00963601" w:rsidRDefault="00963601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6040A982" w14:textId="7442BAE7" w:rsidR="00FF46C0" w:rsidRDefault="003E434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  <w:r w:rsidRPr="00B53014">
              <w:rPr>
                <w:rFonts w:ascii="Bernard MT Condensed" w:hAnsi="Bernard MT Condensed"/>
                <w:noProof/>
                <w:color w:val="000000" w:themeColor="text1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5E532D52" wp14:editId="43191ECB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-2860040</wp:posOffset>
                      </wp:positionV>
                      <wp:extent cx="3708400" cy="4171950"/>
                      <wp:effectExtent l="0" t="0" r="25400" b="19050"/>
                      <wp:wrapSquare wrapText="bothSides"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8400" cy="417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976219" w14:textId="77777777" w:rsidR="00963601" w:rsidRDefault="00963601" w:rsidP="00963601">
                                  <w:pPr>
                                    <w:spacing w:after="0"/>
                                    <w:ind w:left="0"/>
                                    <w:jc w:val="both"/>
                                    <w:rPr>
                                      <w:rFonts w:ascii="Verdana" w:hAnsi="Verdana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Dalam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kehidupan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sehari-hari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di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sekeliling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kita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tak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pernah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bisa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lebas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dari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bahan-bahan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kimia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. Bahan-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bahan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kimia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kita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bermacam-macam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fungsinya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Beberpa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bahan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kimia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kita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berupa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Misalnya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409B4893" w14:textId="57BD9F80" w:rsidR="00963601" w:rsidRDefault="00963601" w:rsidP="00963601">
                                  <w:pPr>
                                    <w:spacing w:after="0"/>
                                    <w:ind w:left="142" w:hanging="142"/>
                                    <w:jc w:val="both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pembersih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kaca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membersihkan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kaca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jendela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kaca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lemari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atau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kaca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meja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agar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mengkilap</w:t>
                                  </w:r>
                                  <w:proofErr w:type="spellEnd"/>
                                </w:p>
                                <w:p w14:paraId="203C1409" w14:textId="41D2AEE2" w:rsidR="00963601" w:rsidRDefault="00963601" w:rsidP="00963601">
                                  <w:pPr>
                                    <w:spacing w:after="0"/>
                                    <w:ind w:left="192" w:hanging="192"/>
                                    <w:jc w:val="both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pembersih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lantai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membersihkan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lantai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agar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wangi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dan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dijauhkan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dari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serangga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ataupun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kuman-kuman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tidak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terlihat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oleh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mata</w:t>
                                  </w:r>
                                  <w:proofErr w:type="spellEnd"/>
                                </w:p>
                                <w:p w14:paraId="3BD94E93" w14:textId="4A8BECBE" w:rsidR="00963601" w:rsidRDefault="00963601" w:rsidP="00963601">
                                  <w:pPr>
                                    <w:spacing w:after="0"/>
                                    <w:ind w:left="192" w:hanging="192"/>
                                    <w:jc w:val="both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deterjen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cair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mencuci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pakaian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agar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dan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wangi</w:t>
                                  </w:r>
                                  <w:proofErr w:type="spellEnd"/>
                                </w:p>
                                <w:p w14:paraId="1AA824D0" w14:textId="7A26E957" w:rsidR="00963601" w:rsidRDefault="00963601" w:rsidP="00963601">
                                  <w:pPr>
                                    <w:spacing w:after="0"/>
                                    <w:ind w:left="192" w:hanging="192"/>
                                    <w:jc w:val="both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sabun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cuci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mencuci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tangan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agar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dan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bebas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kuman</w:t>
                                  </w:r>
                                  <w:proofErr w:type="spellEnd"/>
                                </w:p>
                                <w:p w14:paraId="5C0AA2A9" w14:textId="77777777" w:rsidR="00963601" w:rsidRDefault="00963601" w:rsidP="00963601">
                                  <w:pPr>
                                    <w:pStyle w:val="ListParagraph"/>
                                    <w:ind w:left="284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32D52" id="_x0000_s1043" type="#_x0000_t202" style="position:absolute;left:0;text-align:left;margin-left:220pt;margin-top:-225.2pt;width:292pt;height:328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" strokecolor="#92d050">
                      <v:textbox>
                        <w:txbxContent>
                          <w:p w14:paraId="6E976219" w14:textId="77777777" w:rsidR="00963601" w:rsidRDefault="00963601" w:rsidP="00963601">
                            <w:pPr>
                              <w:spacing w:after="0"/>
                              <w:ind w:left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Dalam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kehidupan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sehari-hari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di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sekeliling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tak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pernah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lebas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bahan-bahan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. Bahan-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bahan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bermacam-macam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fungsinya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Beberpa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bahan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berupa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Misalnya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:</w:t>
                            </w:r>
                          </w:p>
                          <w:p w14:paraId="409B4893" w14:textId="57BD9F80" w:rsidR="00963601" w:rsidRDefault="00963601" w:rsidP="00963601">
                            <w:pPr>
                              <w:spacing w:after="0"/>
                              <w:ind w:left="142" w:hanging="142"/>
                              <w:jc w:val="both"/>
                              <w:rPr>
                                <w:rFonts w:ascii="Verdana" w:hAnsi="Verdana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pembersih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kaca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membersihkan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kaca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jendela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kaca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lemari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kaca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meja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agar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mengkilap</w:t>
                            </w:r>
                            <w:proofErr w:type="spellEnd"/>
                          </w:p>
                          <w:p w14:paraId="203C1409" w14:textId="41D2AEE2" w:rsidR="00963601" w:rsidRDefault="00963601" w:rsidP="00963601">
                            <w:pPr>
                              <w:spacing w:after="0"/>
                              <w:ind w:left="192" w:hanging="192"/>
                              <w:jc w:val="both"/>
                              <w:rPr>
                                <w:rFonts w:ascii="Verdana" w:hAnsi="Verdana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pembersih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lantai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membersihkan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lantai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agar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wangi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dijauhkan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serangga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ataupun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kuman-kuman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terlihat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oleh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mata</w:t>
                            </w:r>
                            <w:proofErr w:type="spellEnd"/>
                          </w:p>
                          <w:p w14:paraId="3BD94E93" w14:textId="4A8BECBE" w:rsidR="00963601" w:rsidRDefault="00963601" w:rsidP="00963601">
                            <w:pPr>
                              <w:spacing w:after="0"/>
                              <w:ind w:left="192" w:hanging="192"/>
                              <w:jc w:val="both"/>
                              <w:rPr>
                                <w:rFonts w:ascii="Verdana" w:hAnsi="Verdana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deterjen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cair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mencuci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pakaian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agar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wangi</w:t>
                            </w:r>
                            <w:proofErr w:type="spellEnd"/>
                          </w:p>
                          <w:p w14:paraId="1AA824D0" w14:textId="7A26E957" w:rsidR="00963601" w:rsidRDefault="00963601" w:rsidP="00963601">
                            <w:pPr>
                              <w:spacing w:after="0"/>
                              <w:ind w:left="192" w:hanging="192"/>
                              <w:jc w:val="both"/>
                              <w:rPr>
                                <w:rFonts w:ascii="Verdana" w:hAnsi="Verdana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sabun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cuci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mencuci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tangan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agar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bebas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kuman</w:t>
                            </w:r>
                            <w:proofErr w:type="spellEnd"/>
                          </w:p>
                          <w:p w14:paraId="5C0AA2A9" w14:textId="77777777" w:rsidR="00963601" w:rsidRDefault="00963601" w:rsidP="00963601">
                            <w:pPr>
                              <w:pStyle w:val="ListParagraph"/>
                              <w:ind w:left="284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B7CB2C0" w14:textId="7C46DA51" w:rsidR="00FF46C0" w:rsidRDefault="00963601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  <w:r w:rsidRPr="00B53014">
              <w:rPr>
                <w:rFonts w:ascii="Bernard MT Condensed" w:hAnsi="Bernard MT Condensed"/>
                <w:noProof/>
                <w:color w:val="000000" w:themeColor="text1"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A2688CA" wp14:editId="376D8ED7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95250</wp:posOffset>
                      </wp:positionV>
                      <wp:extent cx="3422650" cy="2787650"/>
                      <wp:effectExtent l="0" t="0" r="25400" b="1270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0" cy="278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B36DBD" w14:textId="58EAA904" w:rsidR="00BC43BD" w:rsidRDefault="00BC43BD" w:rsidP="00963601">
                                  <w:pPr>
                                    <w:spacing w:after="0"/>
                                    <w:ind w:left="284" w:hanging="284"/>
                                    <w:jc w:val="both"/>
                                    <w:rPr>
                                      <w:rFonts w:ascii="Verdana" w:hAnsi="Verdana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sabun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cuci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piring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r w:rsidR="00963601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mencuci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piring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dann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perabotan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dapur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lainnya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agar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bersih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67511277" w14:textId="138599E5" w:rsidR="00B53014" w:rsidRDefault="00BC43BD" w:rsidP="00963601">
                                  <w:pPr>
                                    <w:pStyle w:val="ListParagraph"/>
                                    <w:ind w:left="0"/>
                                  </w:pP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Larutan-larutan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ini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digunakan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oleh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setiap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orang,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setiap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keluarga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sehingga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kebutuhan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akan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kimia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ini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tidak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aka nada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habisnya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. Jika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kita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bisa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membuat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sendiri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larutan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kimia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kita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butuhkan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maka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ini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termasuk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pengiritan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dalam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belanja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dan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bisa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kita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jual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kepada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semua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orang yang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membutuhkan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dan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ini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bisa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menjadi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ladang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sumber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penghasilan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688CA" id="_x0000_s1044" type="#_x0000_t202" style="position:absolute;left:0;text-align:left;margin-left:265pt;margin-top:7.5pt;width:269.5pt;height:21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" strokecolor="#92d050">
                      <v:textbox>
                        <w:txbxContent>
                          <w:p w14:paraId="19B36DBD" w14:textId="58EAA904" w:rsidR="00BC43BD" w:rsidRDefault="00BC43BD" w:rsidP="00963601">
                            <w:pPr>
                              <w:spacing w:after="0"/>
                              <w:ind w:left="284" w:hanging="284"/>
                              <w:jc w:val="both"/>
                              <w:rPr>
                                <w:rFonts w:ascii="Verdana" w:hAnsi="Verdana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sabun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cuci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piring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r w:rsidR="0096360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mencuci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piring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dann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perabotan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dapur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lainnya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agar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bersih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. </w:t>
                            </w:r>
                          </w:p>
                          <w:p w14:paraId="67511277" w14:textId="138599E5" w:rsidR="00B53014" w:rsidRDefault="00BC43BD" w:rsidP="00963601">
                            <w:pPr>
                              <w:pStyle w:val="ListParagraph"/>
                              <w:ind w:left="0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Larutan-larutan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oleh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orang,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setiap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keluarga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sehingga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kebutuhan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aka nada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habisnya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. Jika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membuat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sendiri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butuhkan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termasuk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pengiritan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belanja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jual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orang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membutuhkan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menjadi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ladang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sumber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penghasilan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22A38E" w14:textId="086975C1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39D280B1" w14:textId="5B9FE6A8" w:rsid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2060AB80" w14:textId="77777777" w:rsidR="00FF46C0" w:rsidRPr="00FF46C0" w:rsidRDefault="00FF46C0" w:rsidP="000C5F3E">
            <w:pPr>
              <w:pStyle w:val="ContactInfo"/>
              <w:jc w:val="center"/>
              <w:rPr>
                <w:rFonts w:ascii="Bernard MT Condensed" w:hAnsi="Bernard MT Condensed"/>
                <w:color w:val="000000" w:themeColor="text1"/>
                <w:sz w:val="52"/>
                <w:szCs w:val="52"/>
              </w:rPr>
            </w:pPr>
          </w:p>
          <w:p w14:paraId="605F90D8" w14:textId="77777777" w:rsidR="00FF46C0" w:rsidRPr="00FF46C0" w:rsidRDefault="00FF46C0" w:rsidP="000C5F3E">
            <w:pPr>
              <w:pStyle w:val="ContactInfo"/>
              <w:rPr>
                <w:rFonts w:ascii="Bernard MT Condensed" w:hAnsi="Bernard MT Condensed"/>
                <w:color w:val="000000" w:themeColor="text1"/>
              </w:rPr>
            </w:pPr>
          </w:p>
          <w:p w14:paraId="6BCA92F1" w14:textId="7FB8674A" w:rsidR="00FF46C0" w:rsidRPr="0041428F" w:rsidRDefault="00FF46C0" w:rsidP="000C5F3E">
            <w:pPr>
              <w:pStyle w:val="ContactInfo"/>
              <w:rPr>
                <w:color w:val="000000" w:themeColor="text1"/>
              </w:rPr>
            </w:pPr>
          </w:p>
        </w:tc>
      </w:tr>
    </w:tbl>
    <w:p w14:paraId="01C4E206" w14:textId="6E239384" w:rsidR="00FF46C0" w:rsidRDefault="00222BA2" w:rsidP="00FF46C0">
      <w:pPr>
        <w:rPr>
          <w:color w:val="000000" w:themeColor="text1"/>
        </w:rPr>
      </w:pPr>
      <w:r>
        <w:rPr>
          <w:rFonts w:ascii="Bernard MT Condensed" w:hAnsi="Bernard MT Condensed"/>
          <w:noProof/>
          <w:color w:val="000000" w:themeColor="text1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44C5BF" wp14:editId="34967950">
                <wp:simplePos x="0" y="0"/>
                <wp:positionH relativeFrom="column">
                  <wp:posOffset>1220470</wp:posOffset>
                </wp:positionH>
                <wp:positionV relativeFrom="paragraph">
                  <wp:posOffset>3096260</wp:posOffset>
                </wp:positionV>
                <wp:extent cx="1714500" cy="929640"/>
                <wp:effectExtent l="0" t="19050" r="19050" b="22860"/>
                <wp:wrapNone/>
                <wp:docPr id="31" name="Scroll: Horizont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296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3813F" w14:textId="0ABD98EF" w:rsidR="00BC43BD" w:rsidRPr="00B53014" w:rsidRDefault="00BC43BD" w:rsidP="00BC43BD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C5BF" id="Scroll: Horizontal 31" o:spid="_x0000_s1045" type="#_x0000_t98" style="position:absolute;left:0;text-align:left;margin-left:96.1pt;margin-top:243.8pt;width:135pt;height:7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" fillcolor="white [3201]" strokecolor="#a5c249 [3209]" strokeweight="1pt">
                <v:stroke joinstyle="miter"/>
                <v:textbox>
                  <w:txbxContent>
                    <w:p w14:paraId="7F03813F" w14:textId="0ABD98EF" w:rsidR="00BC43BD" w:rsidRPr="00B53014" w:rsidRDefault="00BC43BD" w:rsidP="00BC43BD">
                      <w:pPr>
                        <w:ind w:left="0"/>
                        <w:jc w:val="center"/>
                        <w:rPr>
                          <w:rFonts w:ascii="Verdana" w:hAnsi="Verdana"/>
                          <w:color w:val="auto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Pertanyaan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inti</w:t>
                      </w:r>
                    </w:p>
                  </w:txbxContent>
                </v:textbox>
              </v:shape>
            </w:pict>
          </mc:Fallback>
        </mc:AlternateContent>
      </w:r>
      <w:r w:rsidR="001A02AF" w:rsidRPr="00B53014">
        <w:rPr>
          <w:rFonts w:ascii="Bernard MT Condensed" w:hAnsi="Bernard MT Condensed"/>
          <w:noProof/>
          <w:color w:val="000000" w:themeColor="tex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BCFF019" wp14:editId="12C86E1E">
                <wp:simplePos x="0" y="0"/>
                <wp:positionH relativeFrom="column">
                  <wp:posOffset>3149600</wp:posOffset>
                </wp:positionH>
                <wp:positionV relativeFrom="paragraph">
                  <wp:posOffset>3078480</wp:posOffset>
                </wp:positionV>
                <wp:extent cx="3657600" cy="920750"/>
                <wp:effectExtent l="0" t="0" r="19050" b="1270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E77D" w14:textId="746D71A5" w:rsidR="00BC43BD" w:rsidRP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Apakah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membuat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kehidupan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sehari-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?</w:t>
                            </w:r>
                            <w:proofErr w:type="gramEnd"/>
                          </w:p>
                          <w:p w14:paraId="25ADC75F" w14:textId="1C17CBB7" w:rsid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426"/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Apakah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kita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bisa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menjualnya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FF019" id="_x0000_s1046" type="#_x0000_t202" style="position:absolute;left:0;text-align:left;margin-left:248pt;margin-top:242.4pt;width:4in;height:7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" strokecolor="#92d050">
                <v:textbox>
                  <w:txbxContent>
                    <w:p w14:paraId="315FE77D" w14:textId="746D71A5" w:rsidR="00BC43BD" w:rsidRPr="00BC43BD" w:rsidRDefault="00BC43BD" w:rsidP="00EC34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/>
                      </w:pP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Apakah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kita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bisa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membuat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kimia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digunakan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kehidupan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sehari-</w:t>
                      </w:r>
                      <w:proofErr w:type="gramStart"/>
                      <w:r>
                        <w:rPr>
                          <w:rFonts w:ascii="Verdana" w:hAnsi="Verdana"/>
                          <w:szCs w:val="24"/>
                        </w:rPr>
                        <w:t>hari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?</w:t>
                      </w:r>
                      <w:proofErr w:type="gramEnd"/>
                    </w:p>
                    <w:p w14:paraId="25ADC75F" w14:textId="1C17CBB7" w:rsidR="00BC43BD" w:rsidRDefault="00BC43BD" w:rsidP="00EC34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426"/>
                      </w:pP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Apakah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kita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bisa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Cs w:val="24"/>
                        </w:rPr>
                        <w:t>menjualnya</w:t>
                      </w:r>
                      <w:proofErr w:type="spellEnd"/>
                      <w:r>
                        <w:rPr>
                          <w:rFonts w:ascii="Verdana" w:hAnsi="Verdana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DD7EE" w14:textId="4A065EF4" w:rsidR="00BC43BD" w:rsidRDefault="00BC43BD" w:rsidP="00FF46C0">
      <w:pPr>
        <w:rPr>
          <w:color w:val="000000" w:themeColor="text1"/>
        </w:rPr>
      </w:pPr>
    </w:p>
    <w:p w14:paraId="19AF24DB" w14:textId="1492A8C4" w:rsidR="00BC43BD" w:rsidRDefault="00BC43BD" w:rsidP="00FF46C0">
      <w:pPr>
        <w:rPr>
          <w:color w:val="000000" w:themeColor="text1"/>
        </w:rPr>
      </w:pPr>
    </w:p>
    <w:p w14:paraId="11417660" w14:textId="543DCF9E" w:rsidR="00BC43BD" w:rsidRDefault="001A02AF" w:rsidP="00FF46C0">
      <w:pPr>
        <w:rPr>
          <w:color w:val="000000" w:themeColor="text1"/>
        </w:rPr>
      </w:pPr>
      <w:r w:rsidRPr="00B53014">
        <w:rPr>
          <w:rFonts w:ascii="Bernard MT Condensed" w:hAnsi="Bernard MT Condensed"/>
          <w:noProof/>
          <w:color w:val="000000" w:themeColor="text1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EA617CA" wp14:editId="2058222E">
                <wp:simplePos x="0" y="0"/>
                <wp:positionH relativeFrom="column">
                  <wp:posOffset>3613150</wp:posOffset>
                </wp:positionH>
                <wp:positionV relativeFrom="paragraph">
                  <wp:posOffset>6350</wp:posOffset>
                </wp:positionV>
                <wp:extent cx="3168650" cy="3632200"/>
                <wp:effectExtent l="0" t="0" r="12700" b="254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6A8FF" w14:textId="34F2CB89" w:rsidR="00BC43BD" w:rsidRP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/>
                            </w:pP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Menyiapkan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materi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konsep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link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materi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konsep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tentang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zat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perubahannya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tentang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kimia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kehidupan</w:t>
                            </w:r>
                            <w:proofErr w:type="spellEnd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C43BD">
                              <w:rPr>
                                <w:rFonts w:ascii="Verdana" w:hAnsi="Verdana"/>
                                <w:szCs w:val="24"/>
                              </w:rPr>
                              <w:t>sehari-hari</w:t>
                            </w:r>
                            <w:proofErr w:type="spellEnd"/>
                          </w:p>
                          <w:p w14:paraId="61771A3D" w14:textId="5E1C2A6D" w:rsidR="00BC43BD" w:rsidRP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/>
                            </w:pP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Menyiapkan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lembar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job sheet yang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diperlukan</w:t>
                            </w:r>
                            <w:proofErr w:type="spellEnd"/>
                          </w:p>
                          <w:p w14:paraId="7994739B" w14:textId="4EA7B808" w:rsidR="00BC43BD" w:rsidRP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/>
                            </w:pP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Menyiapkan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lembar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instrumen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performance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assessmen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diperlukan</w:t>
                            </w:r>
                            <w:proofErr w:type="spellEnd"/>
                          </w:p>
                          <w:p w14:paraId="134BE546" w14:textId="7815BA68" w:rsidR="00BC43BD" w:rsidRP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/>
                            </w:pP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Menyiapkan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kriteria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penilaian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baik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penilaian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lembar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label,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produk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maupun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penilaian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produk</w:t>
                            </w:r>
                            <w:proofErr w:type="spellEnd"/>
                          </w:p>
                          <w:p w14:paraId="749D116D" w14:textId="25054A25" w:rsidR="00BC43BD" w:rsidRDefault="00BC43BD" w:rsidP="00EC344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/>
                            </w:pP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Menyiapkan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alat-alat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A5921">
                              <w:rPr>
                                <w:rFonts w:ascii="Verdana" w:hAnsi="Verdana"/>
                                <w:szCs w:val="24"/>
                              </w:rPr>
                              <w:t>digunakan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17CA" id="_x0000_s1047" type="#_x0000_t202" style="position:absolute;left:0;text-align:left;margin-left:284.5pt;margin-top:.5pt;width:249.5pt;height:28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" strokecolor="#92d050">
                <v:textbox>
                  <w:txbxContent>
                    <w:p w14:paraId="55C6A8FF" w14:textId="34F2CB89" w:rsidR="00BC43BD" w:rsidRPr="00BC43BD" w:rsidRDefault="00BC43BD" w:rsidP="00EC344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/>
                      </w:pP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Menyiapkan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materi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>/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konsep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atau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link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materi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>/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konsep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tentang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zat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dan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perubahannya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,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tentang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larutan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kimia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dalam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kehidupan</w:t>
                      </w:r>
                      <w:proofErr w:type="spellEnd"/>
                      <w:r w:rsidRPr="00BC43BD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BC43BD">
                        <w:rPr>
                          <w:rFonts w:ascii="Verdana" w:hAnsi="Verdana"/>
                          <w:szCs w:val="24"/>
                        </w:rPr>
                        <w:t>sehari-hari</w:t>
                      </w:r>
                      <w:proofErr w:type="spellEnd"/>
                    </w:p>
                    <w:p w14:paraId="61771A3D" w14:textId="5E1C2A6D" w:rsidR="00BC43BD" w:rsidRPr="00BC43BD" w:rsidRDefault="00BC43BD" w:rsidP="00EC344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/>
                      </w:pP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Menyiapkan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lembar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kerja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atau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job sheet yang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diperlukan</w:t>
                      </w:r>
                      <w:proofErr w:type="spellEnd"/>
                    </w:p>
                    <w:p w14:paraId="7994739B" w14:textId="4EA7B808" w:rsidR="00BC43BD" w:rsidRPr="00BC43BD" w:rsidRDefault="00BC43BD" w:rsidP="00EC344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/>
                      </w:pP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Menyiapkan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lembar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instrumen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performance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assessmen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yang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diperlukan</w:t>
                      </w:r>
                      <w:proofErr w:type="spellEnd"/>
                    </w:p>
                    <w:p w14:paraId="134BE546" w14:textId="7815BA68" w:rsidR="00BC43BD" w:rsidRPr="00BC43BD" w:rsidRDefault="00BC43BD" w:rsidP="00EC344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/>
                      </w:pP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Menyiapkan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kriteria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penilaian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,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baik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penilaian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lembar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2A5921">
                        <w:rPr>
                          <w:rFonts w:ascii="Verdana" w:hAnsi="Verdana"/>
                          <w:szCs w:val="24"/>
                        </w:rPr>
                        <w:t>kerja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,</w:t>
                      </w:r>
                      <w:proofErr w:type="gram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label,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produk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maupun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penilaian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produk</w:t>
                      </w:r>
                      <w:proofErr w:type="spellEnd"/>
                    </w:p>
                    <w:p w14:paraId="749D116D" w14:textId="25054A25" w:rsidR="00BC43BD" w:rsidRDefault="00BC43BD" w:rsidP="00EC344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/>
                      </w:pP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Menyiapkan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alat-alat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dan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bahan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yang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akan</w:t>
                      </w:r>
                      <w:proofErr w:type="spellEnd"/>
                      <w:r w:rsidRPr="002A5921">
                        <w:rPr>
                          <w:rFonts w:ascii="Verdana" w:hAnsi="Verdana"/>
                          <w:szCs w:val="24"/>
                        </w:rPr>
                        <w:t xml:space="preserve"> </w:t>
                      </w:r>
                      <w:proofErr w:type="spellStart"/>
                      <w:r w:rsidRPr="002A5921">
                        <w:rPr>
                          <w:rFonts w:ascii="Verdana" w:hAnsi="Verdana"/>
                          <w:szCs w:val="24"/>
                        </w:rPr>
                        <w:t>digunakan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1972F8" w14:textId="58BFE194" w:rsidR="00A10C32" w:rsidRPr="00A10C32" w:rsidRDefault="001A02AF" w:rsidP="00A10C32">
      <w:r>
        <w:rPr>
          <w:rFonts w:ascii="Bernard MT Condensed" w:hAnsi="Bernard MT Condensed"/>
          <w:noProof/>
          <w:color w:val="000000" w:themeColor="tex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ADC06B" wp14:editId="0D264A7D">
                <wp:simplePos x="0" y="0"/>
                <wp:positionH relativeFrom="column">
                  <wp:posOffset>1264920</wp:posOffset>
                </wp:positionH>
                <wp:positionV relativeFrom="paragraph">
                  <wp:posOffset>212725</wp:posOffset>
                </wp:positionV>
                <wp:extent cx="2225040" cy="914400"/>
                <wp:effectExtent l="0" t="19050" r="22860" b="19050"/>
                <wp:wrapNone/>
                <wp:docPr id="33" name="Scroll: Horizont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9144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55B2E" w14:textId="2AA94C67" w:rsidR="00BC43BD" w:rsidRPr="00B53014" w:rsidRDefault="00BC43BD" w:rsidP="00BC43BD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Langkah-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langkah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Persiapan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Pembelajaran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C06B" id="Scroll: Horizontal 33" o:spid="_x0000_s1048" type="#_x0000_t98" style="position:absolute;left:0;text-align:left;margin-left:99.6pt;margin-top:16.75pt;width:175.2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" fillcolor="white [3201]" strokecolor="#a5c249 [3209]" strokeweight="1pt">
                <v:stroke joinstyle="miter"/>
                <v:textbox>
                  <w:txbxContent>
                    <w:p w14:paraId="11E55B2E" w14:textId="2AA94C67" w:rsidR="00BC43BD" w:rsidRPr="00B53014" w:rsidRDefault="00BC43BD" w:rsidP="00BC43BD">
                      <w:pPr>
                        <w:ind w:left="0"/>
                        <w:jc w:val="center"/>
                        <w:rPr>
                          <w:rFonts w:ascii="Verdana" w:hAnsi="Verdana"/>
                          <w:color w:val="auto"/>
                        </w:rPr>
                      </w:pPr>
                      <w:r>
                        <w:rPr>
                          <w:rFonts w:ascii="Verdana" w:hAnsi="Verdana"/>
                          <w:color w:val="auto"/>
                        </w:rPr>
                        <w:t>Langkah-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langkah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Persiapan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Pembelajaran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DFDBAFA" w14:textId="7841E9A8" w:rsidR="00A10C32" w:rsidRPr="00A10C32" w:rsidRDefault="00A10C32" w:rsidP="00A10C32"/>
    <w:p w14:paraId="4C0C5A14" w14:textId="32F459FC" w:rsidR="00A10C32" w:rsidRPr="00A10C32" w:rsidRDefault="00A10C32" w:rsidP="00A10C32"/>
    <w:p w14:paraId="45B44AE4" w14:textId="579888BF" w:rsidR="00A10C32" w:rsidRPr="00A10C32" w:rsidRDefault="00A10C32" w:rsidP="00A10C32"/>
    <w:p w14:paraId="0330A6B5" w14:textId="31DB3ED9" w:rsidR="00A10C32" w:rsidRPr="00A10C32" w:rsidRDefault="00A10C32" w:rsidP="00A10C32"/>
    <w:p w14:paraId="287A1C48" w14:textId="6F9BB9F7" w:rsidR="00A10C32" w:rsidRPr="00A10C32" w:rsidRDefault="00A10C32" w:rsidP="00A10C32"/>
    <w:p w14:paraId="443A2155" w14:textId="051D833D" w:rsidR="00A10C32" w:rsidRPr="00A10C32" w:rsidRDefault="00A10C32" w:rsidP="00A10C32"/>
    <w:p w14:paraId="584067F7" w14:textId="39E16066" w:rsidR="00A10C32" w:rsidRPr="00A10C32" w:rsidRDefault="00A10C32" w:rsidP="00A10C32"/>
    <w:p w14:paraId="163BF197" w14:textId="70240870" w:rsidR="00A10C32" w:rsidRDefault="00A10C32" w:rsidP="00A10C32"/>
    <w:p w14:paraId="3164A6B3" w14:textId="7D5BFE29" w:rsidR="001A02AF" w:rsidRDefault="001A02AF" w:rsidP="00A10C32"/>
    <w:p w14:paraId="4D3262A1" w14:textId="20FE9E85" w:rsidR="001A02AF" w:rsidRDefault="001A02AF" w:rsidP="00A10C32"/>
    <w:p w14:paraId="63141A99" w14:textId="5D297ABB" w:rsidR="001A02AF" w:rsidRDefault="00222BA2" w:rsidP="00A10C32"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54E584" wp14:editId="330B8F7D">
                <wp:simplePos x="0" y="0"/>
                <wp:positionH relativeFrom="column">
                  <wp:posOffset>952500</wp:posOffset>
                </wp:positionH>
                <wp:positionV relativeFrom="paragraph">
                  <wp:posOffset>273050</wp:posOffset>
                </wp:positionV>
                <wp:extent cx="5842000" cy="1470660"/>
                <wp:effectExtent l="0" t="0" r="25400" b="152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1470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CBB4E" w14:textId="12B5475A" w:rsidR="00A10C32" w:rsidRDefault="00A10C32" w:rsidP="00A10C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URUTAN KEGIATAN PEMBELAJARAN DALAM 1 SESI PEMBELAJ</w:t>
                            </w:r>
                            <w:r w:rsidR="00222BA2"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RAN (TATAP MUKA ATAUPUN PJJ) </w:t>
                            </w:r>
                            <w:proofErr w:type="gramStart"/>
                            <w:r w:rsidR="007C7D6C"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DISERTAI  DENGAN</w:t>
                            </w:r>
                            <w:proofErr w:type="gramEnd"/>
                            <w:r w:rsidR="007C7D6C"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DIFERENSIASINYA UNTUK SISWA DENGAN HAMBATAN BELAJAR, BERPANCAPAIAN TINGGI, DAN/ATAU DENGAN KETUNAAN</w:t>
                            </w:r>
                          </w:p>
                          <w:p w14:paraId="3F10CE82" w14:textId="77777777" w:rsidR="00A10C32" w:rsidRPr="00A10C32" w:rsidRDefault="00A10C32" w:rsidP="00A10C32">
                            <w:pP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5CCCDF2" w14:textId="77777777" w:rsidR="00A10C32" w:rsidRPr="00A10C32" w:rsidRDefault="00A10C32" w:rsidP="00A10C32">
                            <w:pP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4E584" id="Rectangle 35" o:spid="_x0000_s1049" style="position:absolute;left:0;text-align:left;margin-left:75pt;margin-top:21.5pt;width:460pt;height:11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" fillcolor="#17406d [3204]" strokecolor="#0b1f36 [1604]" strokeweight="1pt">
                <v:textbox>
                  <w:txbxContent>
                    <w:p w14:paraId="023CBB4E" w14:textId="12B5475A" w:rsidR="00A10C32" w:rsidRDefault="00A10C32" w:rsidP="00A10C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URUTAN KEGIATAN PEMBELAJARAN DALAM 1 SESI PEMBELAJ</w:t>
                      </w:r>
                      <w:r w:rsidR="00222BA2"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RAN (TATAP MUKA ATAUPUN PJJ) </w:t>
                      </w:r>
                      <w:proofErr w:type="gramStart"/>
                      <w:r w:rsidR="007C7D6C"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DISERTAI  DENGAN</w:t>
                      </w:r>
                      <w:proofErr w:type="gramEnd"/>
                      <w:r w:rsidR="007C7D6C"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DIFERENSIASINYA UNTUK SISWA DENGAN HAMBATAN BELAJAR, BERPANCAPAIAN TINGGI, DAN/ATAU DENGAN KETUNAAN</w:t>
                      </w:r>
                    </w:p>
                    <w:p w14:paraId="3F10CE82" w14:textId="77777777" w:rsidR="00A10C32" w:rsidRPr="00A10C32" w:rsidRDefault="00A10C32" w:rsidP="00A10C32">
                      <w:pP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75CCCDF2" w14:textId="77777777" w:rsidR="00A10C32" w:rsidRPr="00A10C32" w:rsidRDefault="00A10C32" w:rsidP="00A10C32">
                      <w:pP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CE5CD1" w14:textId="65B9856A" w:rsidR="001A02AF" w:rsidRPr="00A10C32" w:rsidRDefault="001A02AF" w:rsidP="00A10C32"/>
    <w:p w14:paraId="396756EF" w14:textId="3405CA2A" w:rsidR="00A10C32" w:rsidRPr="00A10C32" w:rsidRDefault="00A10C32" w:rsidP="00A10C32"/>
    <w:p w14:paraId="387A786B" w14:textId="4D6A6F9F" w:rsidR="00A10C32" w:rsidRPr="00A10C32" w:rsidRDefault="00A10C32" w:rsidP="00A10C32"/>
    <w:p w14:paraId="0748FCEF" w14:textId="161C0BF5" w:rsidR="00A10C32" w:rsidRPr="00A10C32" w:rsidRDefault="00A10C32" w:rsidP="00A10C32"/>
    <w:p w14:paraId="4D037325" w14:textId="11A8C81C" w:rsidR="00A10C32" w:rsidRDefault="00222BA2" w:rsidP="00A10C32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49E5A6" wp14:editId="39149233">
                <wp:simplePos x="0" y="0"/>
                <wp:positionH relativeFrom="column">
                  <wp:posOffset>1009650</wp:posOffset>
                </wp:positionH>
                <wp:positionV relativeFrom="paragraph">
                  <wp:posOffset>37465</wp:posOffset>
                </wp:positionV>
                <wp:extent cx="5721350" cy="742950"/>
                <wp:effectExtent l="19050" t="19050" r="12700" b="19050"/>
                <wp:wrapNone/>
                <wp:docPr id="40" name="Flowchart: Termina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74295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F21B0" w14:textId="0BC31479" w:rsidR="007C7D6C" w:rsidRPr="00952CC4" w:rsidRDefault="007C7D6C" w:rsidP="00593329">
                            <w:pPr>
                              <w:pStyle w:val="ListParagraph"/>
                              <w:ind w:left="1701" w:hanging="1701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PJJ 1 – 3 JP </w:t>
                            </w:r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-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Menggunakan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zoom meeting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Office 365 (Teams)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yang lain</w:t>
                            </w:r>
                          </w:p>
                          <w:p w14:paraId="6C755F44" w14:textId="77777777" w:rsidR="007C7D6C" w:rsidRDefault="007C7D6C" w:rsidP="00593329">
                            <w:pPr>
                              <w:ind w:left="1560" w:hanging="15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9E5A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0" o:spid="_x0000_s1050" type="#_x0000_t116" style="position:absolute;left:0;text-align:left;margin-left:79.5pt;margin-top:2.95pt;width:450.5pt;height:5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" fillcolor="white [3201]" strokecolor="#00b0f0" strokeweight="3pt">
                <v:textbox>
                  <w:txbxContent>
                    <w:p w14:paraId="139F21B0" w14:textId="0BC31479" w:rsidR="007C7D6C" w:rsidRPr="00952CC4" w:rsidRDefault="007C7D6C" w:rsidP="00593329">
                      <w:pPr>
                        <w:pStyle w:val="ListParagraph"/>
                        <w:ind w:left="1701" w:hanging="1701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PJJ 1 – 3 JP </w:t>
                      </w:r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-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Menggunakan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zoom meeting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Office 365 (Teams)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yang lain</w:t>
                      </w:r>
                    </w:p>
                    <w:p w14:paraId="6C755F44" w14:textId="77777777" w:rsidR="007C7D6C" w:rsidRDefault="007C7D6C" w:rsidP="00593329">
                      <w:pPr>
                        <w:ind w:left="1560" w:hanging="156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C9E6C0" w14:textId="13119D3C" w:rsidR="00593329" w:rsidRDefault="00A10C32" w:rsidP="00222BA2">
      <w:pPr>
        <w:tabs>
          <w:tab w:val="left" w:pos="4992"/>
        </w:tabs>
      </w:pPr>
      <w:r>
        <w:tab/>
      </w:r>
    </w:p>
    <w:p w14:paraId="16E86CE0" w14:textId="7547A449" w:rsidR="00F66495" w:rsidRPr="00952CC4" w:rsidRDefault="00F66495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rFonts w:ascii="Verdana" w:hAnsi="Verdana"/>
          <w:color w:val="auto"/>
        </w:rPr>
      </w:pPr>
      <w:proofErr w:type="spellStart"/>
      <w:r w:rsidRPr="00952CC4">
        <w:rPr>
          <w:rFonts w:ascii="Verdana" w:hAnsi="Verdana"/>
          <w:color w:val="auto"/>
        </w:rPr>
        <w:t>Mengucap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salam</w:t>
      </w:r>
      <w:proofErr w:type="spellEnd"/>
    </w:p>
    <w:p w14:paraId="587679DB" w14:textId="4ED2E713" w:rsidR="00F66495" w:rsidRPr="00952CC4" w:rsidRDefault="00F66495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rFonts w:ascii="Verdana" w:hAnsi="Verdana"/>
          <w:color w:val="auto"/>
        </w:rPr>
      </w:pPr>
      <w:r w:rsidRPr="00952CC4">
        <w:rPr>
          <w:rFonts w:ascii="Verdana" w:hAnsi="Verdana"/>
          <w:color w:val="auto"/>
        </w:rPr>
        <w:t xml:space="preserve">Berdoa </w:t>
      </w:r>
      <w:proofErr w:type="spellStart"/>
      <w:r w:rsidRPr="00952CC4">
        <w:rPr>
          <w:rFonts w:ascii="Verdana" w:hAnsi="Verdana"/>
          <w:color w:val="auto"/>
        </w:rPr>
        <w:t>bersama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dipimpin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ketua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kelas</w:t>
      </w:r>
      <w:proofErr w:type="spellEnd"/>
    </w:p>
    <w:p w14:paraId="3C1A31FA" w14:textId="77777777" w:rsidR="00F66495" w:rsidRPr="00952CC4" w:rsidRDefault="00F66495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rFonts w:ascii="Verdana" w:hAnsi="Verdana"/>
          <w:color w:val="auto"/>
        </w:rPr>
      </w:pPr>
      <w:proofErr w:type="spellStart"/>
      <w:r w:rsidRPr="00952CC4">
        <w:rPr>
          <w:rFonts w:ascii="Verdana" w:hAnsi="Verdana"/>
          <w:color w:val="auto"/>
        </w:rPr>
        <w:t>Presensi</w:t>
      </w:r>
      <w:proofErr w:type="spellEnd"/>
    </w:p>
    <w:p w14:paraId="69140E97" w14:textId="6755D4D2" w:rsidR="00593329" w:rsidRPr="001A02AF" w:rsidRDefault="00F66495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rFonts w:ascii="Verdana" w:hAnsi="Verdana"/>
          <w:color w:val="auto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Memperkenalkan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topik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atau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project yang </w:t>
      </w:r>
      <w:proofErr w:type="spellStart"/>
      <w:r w:rsidRPr="00952CC4">
        <w:rPr>
          <w:rFonts w:ascii="Verdana" w:hAnsi="Verdana"/>
          <w:color w:val="auto"/>
          <w:szCs w:val="24"/>
        </w:rPr>
        <w:t>hendak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dilaksanakan</w:t>
      </w:r>
      <w:proofErr w:type="spellEnd"/>
    </w:p>
    <w:p w14:paraId="0889DBFB" w14:textId="446382CE" w:rsidR="00F66495" w:rsidRPr="00593329" w:rsidRDefault="00F66495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rFonts w:ascii="Verdana" w:hAnsi="Verdana"/>
          <w:color w:val="auto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Memberikan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materi</w:t>
      </w:r>
      <w:proofErr w:type="spellEnd"/>
      <w:r w:rsidRPr="00952CC4">
        <w:rPr>
          <w:rFonts w:ascii="Verdana" w:hAnsi="Verdana"/>
          <w:color w:val="auto"/>
          <w:szCs w:val="24"/>
        </w:rPr>
        <w:t>/</w:t>
      </w:r>
      <w:proofErr w:type="spellStart"/>
      <w:r w:rsidRPr="00952CC4">
        <w:rPr>
          <w:rFonts w:ascii="Verdana" w:hAnsi="Verdana"/>
          <w:color w:val="auto"/>
          <w:szCs w:val="24"/>
        </w:rPr>
        <w:t>konsep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topik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atau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link yang </w:t>
      </w:r>
      <w:proofErr w:type="spellStart"/>
      <w:r w:rsidRPr="00952CC4">
        <w:rPr>
          <w:rFonts w:ascii="Verdana" w:hAnsi="Verdana"/>
          <w:color w:val="auto"/>
          <w:szCs w:val="24"/>
        </w:rPr>
        <w:t>berkaitan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dengan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topik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</w:p>
    <w:p w14:paraId="41DE1416" w14:textId="108817EF" w:rsidR="00952CC4" w:rsidRPr="00952CC4" w:rsidRDefault="00F66495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color w:val="auto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Memberi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kesempatan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membaca</w:t>
      </w:r>
      <w:proofErr w:type="spellEnd"/>
      <w:r w:rsidRPr="00952CC4">
        <w:rPr>
          <w:rFonts w:ascii="Verdana" w:hAnsi="Verdana"/>
          <w:color w:val="auto"/>
          <w:szCs w:val="24"/>
        </w:rPr>
        <w:t>/</w:t>
      </w:r>
      <w:proofErr w:type="spellStart"/>
      <w:r w:rsidRPr="00952CC4">
        <w:rPr>
          <w:rFonts w:ascii="Verdana" w:hAnsi="Verdana"/>
          <w:color w:val="auto"/>
          <w:szCs w:val="24"/>
        </w:rPr>
        <w:t>mempelajariny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Membahas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teori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materi</w:t>
      </w:r>
      <w:proofErr w:type="spellEnd"/>
      <w:r w:rsidRPr="00952CC4">
        <w:rPr>
          <w:rFonts w:ascii="Verdana" w:hAnsi="Verdana"/>
          <w:color w:val="auto"/>
          <w:szCs w:val="24"/>
        </w:rPr>
        <w:t>/</w:t>
      </w:r>
      <w:proofErr w:type="spellStart"/>
      <w:r w:rsidRPr="00952CC4">
        <w:rPr>
          <w:rFonts w:ascii="Verdana" w:hAnsi="Verdana"/>
          <w:color w:val="auto"/>
          <w:szCs w:val="24"/>
        </w:rPr>
        <w:t>konsep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topik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di </w:t>
      </w:r>
      <w:proofErr w:type="spellStart"/>
      <w:r w:rsidRPr="00952CC4">
        <w:rPr>
          <w:rFonts w:ascii="Verdana" w:hAnsi="Verdana"/>
          <w:color w:val="auto"/>
          <w:szCs w:val="24"/>
        </w:rPr>
        <w:t>maksud</w:t>
      </w:r>
      <w:proofErr w:type="spellEnd"/>
    </w:p>
    <w:p w14:paraId="4C06F47C" w14:textId="6E6B41BC" w:rsidR="00952CC4" w:rsidRPr="00952CC4" w:rsidRDefault="00952CC4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rFonts w:ascii="Verdana" w:hAnsi="Verdana"/>
          <w:color w:val="auto"/>
        </w:rPr>
      </w:pPr>
      <w:r w:rsidRPr="00952CC4">
        <w:rPr>
          <w:rFonts w:ascii="Verdana" w:hAnsi="Verdana"/>
          <w:color w:val="auto"/>
        </w:rPr>
        <w:t xml:space="preserve">Guru </w:t>
      </w:r>
      <w:proofErr w:type="spellStart"/>
      <w:r w:rsidRPr="00952CC4">
        <w:rPr>
          <w:rFonts w:ascii="Verdana" w:hAnsi="Verdana"/>
          <w:color w:val="auto"/>
        </w:rPr>
        <w:t>memberikan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penekanan</w:t>
      </w:r>
      <w:proofErr w:type="spellEnd"/>
      <w:r w:rsidRPr="00952CC4">
        <w:rPr>
          <w:rFonts w:ascii="Verdana" w:hAnsi="Verdana"/>
          <w:color w:val="auto"/>
        </w:rPr>
        <w:t xml:space="preserve"> pada </w:t>
      </w:r>
      <w:proofErr w:type="spellStart"/>
      <w:r w:rsidRPr="00952CC4">
        <w:rPr>
          <w:rFonts w:ascii="Verdana" w:hAnsi="Verdana"/>
          <w:color w:val="auto"/>
        </w:rPr>
        <w:t>poin-poin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penting</w:t>
      </w:r>
      <w:proofErr w:type="spellEnd"/>
      <w:r w:rsidRPr="00952CC4">
        <w:rPr>
          <w:rFonts w:ascii="Verdana" w:hAnsi="Verdana"/>
          <w:color w:val="auto"/>
        </w:rPr>
        <w:t xml:space="preserve"> </w:t>
      </w:r>
      <w:proofErr w:type="spellStart"/>
      <w:r w:rsidRPr="00952CC4">
        <w:rPr>
          <w:rFonts w:ascii="Verdana" w:hAnsi="Verdana"/>
          <w:color w:val="auto"/>
        </w:rPr>
        <w:t>materi</w:t>
      </w:r>
      <w:proofErr w:type="spellEnd"/>
    </w:p>
    <w:p w14:paraId="4B8221B0" w14:textId="18FD841A" w:rsidR="00F66495" w:rsidRPr="00952CC4" w:rsidRDefault="00952CC4" w:rsidP="00EC344C">
      <w:pPr>
        <w:pStyle w:val="ListParagraph"/>
        <w:numPr>
          <w:ilvl w:val="0"/>
          <w:numId w:val="10"/>
        </w:numPr>
        <w:tabs>
          <w:tab w:val="left" w:pos="4992"/>
        </w:tabs>
        <w:spacing w:line="276" w:lineRule="auto"/>
        <w:ind w:left="2268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3D29CF" wp14:editId="1FC86E8B">
                <wp:simplePos x="0" y="0"/>
                <wp:positionH relativeFrom="column">
                  <wp:posOffset>1168400</wp:posOffset>
                </wp:positionH>
                <wp:positionV relativeFrom="paragraph">
                  <wp:posOffset>560070</wp:posOffset>
                </wp:positionV>
                <wp:extent cx="5605780" cy="773430"/>
                <wp:effectExtent l="19050" t="19050" r="13970" b="26670"/>
                <wp:wrapNone/>
                <wp:docPr id="4" name="Flowchart: Termina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780" cy="77343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25C71" w14:textId="24A9E49F" w:rsidR="00952CC4" w:rsidRPr="00952CC4" w:rsidRDefault="00952CC4" w:rsidP="00593329">
                            <w:pPr>
                              <w:pStyle w:val="ListParagraph"/>
                              <w:ind w:left="1701" w:hanging="1701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PJJ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2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– 3 JP </w:t>
                            </w:r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-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Menggunakan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zoom meeting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Office 365 (Teams)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yang lain</w:t>
                            </w:r>
                          </w:p>
                          <w:p w14:paraId="68414EAA" w14:textId="77777777" w:rsidR="00952CC4" w:rsidRDefault="00952CC4" w:rsidP="00952CC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29CF" id="Flowchart: Terminator 4" o:spid="_x0000_s1051" type="#_x0000_t116" style="position:absolute;left:0;text-align:left;margin-left:92pt;margin-top:44.1pt;width:441.4pt;height:6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" fillcolor="white [3201]" strokecolor="#00b0f0" strokeweight="3pt">
                <v:textbox>
                  <w:txbxContent>
                    <w:p w14:paraId="53225C71" w14:textId="24A9E49F" w:rsidR="00952CC4" w:rsidRPr="00952CC4" w:rsidRDefault="00952CC4" w:rsidP="00593329">
                      <w:pPr>
                        <w:pStyle w:val="ListParagraph"/>
                        <w:ind w:left="1701" w:hanging="1701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PJJ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2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– 3 JP </w:t>
                      </w:r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-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Menggunakan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zoom meeting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Office 365 (Teams)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yang lain</w:t>
                      </w:r>
                    </w:p>
                    <w:p w14:paraId="68414EAA" w14:textId="77777777" w:rsidR="00952CC4" w:rsidRDefault="00952CC4" w:rsidP="00952CC4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F66495" w:rsidRPr="00952CC4">
        <w:rPr>
          <w:rFonts w:ascii="Verdana" w:hAnsi="Verdana"/>
          <w:color w:val="auto"/>
          <w:szCs w:val="24"/>
        </w:rPr>
        <w:t>Menutup</w:t>
      </w:r>
      <w:proofErr w:type="spellEnd"/>
      <w:r w:rsidR="00F66495"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pertemuan</w:t>
      </w:r>
      <w:proofErr w:type="spellEnd"/>
      <w:r w:rsidR="00F66495" w:rsidRPr="00952CC4">
        <w:rPr>
          <w:rFonts w:ascii="Verdana" w:hAnsi="Verdana"/>
          <w:color w:val="auto"/>
          <w:szCs w:val="24"/>
        </w:rPr>
        <w:t xml:space="preserve"> dan 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mengingatkan</w:t>
      </w:r>
      <w:proofErr w:type="spellEnd"/>
      <w:r w:rsidR="00F66495"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tanggal</w:t>
      </w:r>
      <w:proofErr w:type="spellEnd"/>
      <w:r w:rsidR="00F66495" w:rsidRPr="00952CC4">
        <w:rPr>
          <w:rFonts w:ascii="Verdana" w:hAnsi="Verdana"/>
          <w:color w:val="auto"/>
          <w:szCs w:val="24"/>
        </w:rPr>
        <w:t>/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hari</w:t>
      </w:r>
      <w:proofErr w:type="spellEnd"/>
      <w:r w:rsidR="00F66495"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untuk</w:t>
      </w:r>
      <w:proofErr w:type="spellEnd"/>
      <w:r w:rsidR="00F66495"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pertemuan</w:t>
      </w:r>
      <w:proofErr w:type="spellEnd"/>
      <w:r w:rsidR="00F66495"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="00F66495" w:rsidRPr="00952CC4">
        <w:rPr>
          <w:rFonts w:ascii="Verdana" w:hAnsi="Verdana"/>
          <w:color w:val="auto"/>
          <w:szCs w:val="24"/>
        </w:rPr>
        <w:t>berikutnya</w:t>
      </w:r>
      <w:proofErr w:type="spellEnd"/>
    </w:p>
    <w:p w14:paraId="5D16C0F4" w14:textId="1FE1155E" w:rsidR="00F66495" w:rsidRPr="00F66495" w:rsidRDefault="00F66495" w:rsidP="00952CC4">
      <w:pPr>
        <w:tabs>
          <w:tab w:val="left" w:pos="4992"/>
        </w:tabs>
        <w:spacing w:line="276" w:lineRule="auto"/>
        <w:ind w:left="2268"/>
      </w:pPr>
    </w:p>
    <w:p w14:paraId="060398A1" w14:textId="77777777" w:rsidR="00593329" w:rsidRDefault="00593329" w:rsidP="00593329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3511A9DF" w14:textId="77777777" w:rsidR="00593329" w:rsidRDefault="00593329" w:rsidP="00593329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19F8DFF3" w14:textId="5302FF86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Mengucap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salam</w:t>
      </w:r>
      <w:proofErr w:type="spellEnd"/>
    </w:p>
    <w:p w14:paraId="38566B3D" w14:textId="0F395144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952CC4">
        <w:rPr>
          <w:rFonts w:ascii="Verdana" w:hAnsi="Verdana"/>
          <w:color w:val="auto"/>
          <w:szCs w:val="24"/>
        </w:rPr>
        <w:t xml:space="preserve">Berdoa </w:t>
      </w:r>
      <w:proofErr w:type="spellStart"/>
      <w:r w:rsidRPr="00952CC4">
        <w:rPr>
          <w:rFonts w:ascii="Verdana" w:hAnsi="Verdana"/>
          <w:color w:val="auto"/>
          <w:szCs w:val="24"/>
        </w:rPr>
        <w:t>bersama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dipimpin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salah </w:t>
      </w:r>
      <w:proofErr w:type="spellStart"/>
      <w:r w:rsidRPr="00952CC4">
        <w:rPr>
          <w:rFonts w:ascii="Verdana" w:hAnsi="Verdana"/>
          <w:color w:val="auto"/>
          <w:szCs w:val="24"/>
        </w:rPr>
        <w:t>satu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>/</w:t>
      </w:r>
      <w:proofErr w:type="spellStart"/>
      <w:r w:rsidRPr="00952CC4">
        <w:rPr>
          <w:rFonts w:ascii="Verdana" w:hAnsi="Verdana"/>
          <w:color w:val="auto"/>
          <w:szCs w:val="24"/>
        </w:rPr>
        <w:t>ketua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kelas</w:t>
      </w:r>
      <w:proofErr w:type="spellEnd"/>
    </w:p>
    <w:p w14:paraId="7BB42B2A" w14:textId="746741DB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Presensi</w:t>
      </w:r>
      <w:proofErr w:type="spellEnd"/>
    </w:p>
    <w:p w14:paraId="49E8EBCF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Mengulang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sebentar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apa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disampaikan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pertemuan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sebelumnya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terkait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topik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dibahas</w:t>
      </w:r>
      <w:proofErr w:type="spellEnd"/>
    </w:p>
    <w:p w14:paraId="07AB404A" w14:textId="55D3BCE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Meminta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menyebutkan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larutan</w:t>
      </w:r>
      <w:proofErr w:type="spellEnd"/>
      <w:r w:rsidRPr="00952CC4">
        <w:rPr>
          <w:rFonts w:ascii="Verdana" w:hAnsi="Verdana"/>
          <w:color w:val="auto"/>
          <w:szCs w:val="24"/>
        </w:rPr>
        <w:t>/</w:t>
      </w:r>
      <w:proofErr w:type="spellStart"/>
      <w:r w:rsidRPr="00952CC4">
        <w:rPr>
          <w:rFonts w:ascii="Verdana" w:hAnsi="Verdana"/>
          <w:color w:val="auto"/>
          <w:szCs w:val="24"/>
        </w:rPr>
        <w:t>bahan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kimia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digunakan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dalam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kehidupan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sehari-hari</w:t>
      </w:r>
      <w:proofErr w:type="spellEnd"/>
    </w:p>
    <w:p w14:paraId="4FCE136D" w14:textId="05917E0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Merencanakan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project </w:t>
      </w:r>
      <w:proofErr w:type="spellStart"/>
      <w:r w:rsidRPr="00952CC4">
        <w:rPr>
          <w:rFonts w:ascii="Verdana" w:hAnsi="Verdana"/>
          <w:color w:val="auto"/>
          <w:szCs w:val="24"/>
        </w:rPr>
        <w:t>pembuatan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larutan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/</w:t>
      </w:r>
      <w:proofErr w:type="spellStart"/>
      <w:r w:rsidRPr="00952CC4">
        <w:rPr>
          <w:rFonts w:ascii="Verdana" w:hAnsi="Verdana"/>
          <w:color w:val="auto"/>
          <w:szCs w:val="24"/>
        </w:rPr>
        <w:t>bahan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kimia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digunakan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dalam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kehidupan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sehari-hari</w:t>
      </w:r>
      <w:proofErr w:type="spellEnd"/>
    </w:p>
    <w:p w14:paraId="2FCC0D72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Meminta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membagi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dalam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12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masing-masing 3 orang. </w:t>
      </w:r>
      <w:proofErr w:type="spellStart"/>
      <w:r w:rsidRPr="00952CC4">
        <w:rPr>
          <w:rFonts w:ascii="Verdana" w:hAnsi="Verdana"/>
          <w:color w:val="auto"/>
          <w:szCs w:val="24"/>
        </w:rPr>
        <w:t>Anggota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dipersilahkan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memilih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sendiri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. Jika </w:t>
      </w:r>
      <w:proofErr w:type="spellStart"/>
      <w:r w:rsidRPr="00952CC4">
        <w:rPr>
          <w:rFonts w:ascii="Verdana" w:hAnsi="Verdana"/>
          <w:color w:val="auto"/>
          <w:szCs w:val="24"/>
        </w:rPr>
        <w:t>tidak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memungkinkan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</w:t>
      </w:r>
      <w:proofErr w:type="spellStart"/>
      <w:r w:rsidRPr="00952CC4">
        <w:rPr>
          <w:rFonts w:ascii="Verdana" w:hAnsi="Verdana"/>
          <w:color w:val="auto"/>
          <w:szCs w:val="24"/>
        </w:rPr>
        <w:t>bisa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guru yang </w:t>
      </w:r>
      <w:proofErr w:type="spellStart"/>
      <w:r w:rsidRPr="00952CC4">
        <w:rPr>
          <w:rFonts w:ascii="Verdana" w:hAnsi="Verdana"/>
          <w:color w:val="auto"/>
          <w:szCs w:val="24"/>
        </w:rPr>
        <w:t>membagi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kelompok-kelompok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</w:p>
    <w:p w14:paraId="422CA7E1" w14:textId="77777777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lastRenderedPageBreak/>
        <w:t>Menyampaikan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beberapa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hendak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dibuat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9D3811">
        <w:rPr>
          <w:rFonts w:ascii="Verdana" w:hAnsi="Verdana"/>
          <w:color w:val="FFC000"/>
          <w:szCs w:val="24"/>
        </w:rPr>
        <w:t>Setiap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kelompok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boleh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memilih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dikehendaki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9D3811">
        <w:rPr>
          <w:rFonts w:ascii="Verdana" w:hAnsi="Verdana"/>
          <w:color w:val="FFC000"/>
          <w:szCs w:val="24"/>
        </w:rPr>
        <w:t>satu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macam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saja</w:t>
      </w:r>
      <w:proofErr w:type="spellEnd"/>
      <w:r w:rsidRPr="009D3811">
        <w:rPr>
          <w:rFonts w:ascii="Verdana" w:hAnsi="Verdana"/>
          <w:color w:val="FFC000"/>
          <w:szCs w:val="24"/>
        </w:rPr>
        <w:t>.</w:t>
      </w:r>
    </w:p>
    <w:p w14:paraId="463137EF" w14:textId="77777777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Setiap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kelompok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sudah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menentukan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apa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ingin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dibuat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projectnya</w:t>
      </w:r>
      <w:proofErr w:type="spellEnd"/>
      <w:r w:rsidRPr="009D3811">
        <w:rPr>
          <w:rFonts w:ascii="Verdana" w:hAnsi="Verdana"/>
          <w:color w:val="FFC000"/>
          <w:szCs w:val="24"/>
        </w:rPr>
        <w:t>.</w:t>
      </w:r>
    </w:p>
    <w:p w14:paraId="693B9374" w14:textId="77777777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Menyampaikan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lembar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kerja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project </w:t>
      </w:r>
      <w:proofErr w:type="spellStart"/>
      <w:r w:rsidRPr="009D3811">
        <w:rPr>
          <w:rFonts w:ascii="Verdana" w:hAnsi="Verdana"/>
          <w:color w:val="FFC000"/>
          <w:szCs w:val="24"/>
        </w:rPr>
        <w:t>pembuatan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diinginkan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siswa</w:t>
      </w:r>
      <w:proofErr w:type="spellEnd"/>
      <w:r w:rsidRPr="009D3811">
        <w:rPr>
          <w:rFonts w:ascii="Verdana" w:hAnsi="Verdana"/>
          <w:color w:val="FFC000"/>
          <w:szCs w:val="24"/>
        </w:rPr>
        <w:t>.</w:t>
      </w:r>
    </w:p>
    <w:p w14:paraId="2D94BBDB" w14:textId="77777777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Memberi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tugas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rumah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kepada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siswa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untuk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menghitung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berapa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kebutuhan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dana yang </w:t>
      </w:r>
      <w:proofErr w:type="spellStart"/>
      <w:r w:rsidRPr="009D3811">
        <w:rPr>
          <w:rFonts w:ascii="Verdana" w:hAnsi="Verdana"/>
          <w:color w:val="FFC000"/>
          <w:szCs w:val="24"/>
        </w:rPr>
        <w:t>diperlukan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untuk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membuat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dikehendaki</w:t>
      </w:r>
      <w:proofErr w:type="spellEnd"/>
    </w:p>
    <w:p w14:paraId="3DF79DEB" w14:textId="77777777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D3811">
        <w:rPr>
          <w:rFonts w:ascii="Verdana" w:hAnsi="Verdana"/>
          <w:color w:val="auto"/>
          <w:szCs w:val="24"/>
        </w:rPr>
        <w:t>Memberikan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daftar </w:t>
      </w:r>
      <w:proofErr w:type="spellStart"/>
      <w:r w:rsidRPr="009D3811">
        <w:rPr>
          <w:rFonts w:ascii="Verdana" w:hAnsi="Verdana"/>
          <w:color w:val="auto"/>
          <w:szCs w:val="24"/>
        </w:rPr>
        <w:t>harga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bahan-bahan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kimia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auto"/>
          <w:szCs w:val="24"/>
        </w:rPr>
        <w:t>dibutuhkan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atau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mempersilahkan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siswa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mencari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info </w:t>
      </w:r>
      <w:proofErr w:type="spellStart"/>
      <w:r w:rsidRPr="009D3811">
        <w:rPr>
          <w:rFonts w:ascii="Verdana" w:hAnsi="Verdana"/>
          <w:color w:val="auto"/>
          <w:szCs w:val="24"/>
        </w:rPr>
        <w:t>harga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9D3811">
        <w:rPr>
          <w:rFonts w:ascii="Verdana" w:hAnsi="Verdana"/>
          <w:color w:val="auto"/>
          <w:szCs w:val="24"/>
        </w:rPr>
        <w:t>toko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kimia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auto"/>
          <w:szCs w:val="24"/>
        </w:rPr>
        <w:t>terdekat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via </w:t>
      </w:r>
      <w:proofErr w:type="spellStart"/>
      <w:r w:rsidRPr="009D3811">
        <w:rPr>
          <w:rFonts w:ascii="Verdana" w:hAnsi="Verdana"/>
          <w:color w:val="auto"/>
          <w:szCs w:val="24"/>
        </w:rPr>
        <w:t>telepon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. </w:t>
      </w:r>
      <w:proofErr w:type="spellStart"/>
      <w:r w:rsidRPr="009D3811">
        <w:rPr>
          <w:rFonts w:ascii="Verdana" w:hAnsi="Verdana"/>
          <w:color w:val="auto"/>
          <w:szCs w:val="24"/>
        </w:rPr>
        <w:t>Sampaikan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nomor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telepon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toko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kimia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auto"/>
          <w:szCs w:val="24"/>
        </w:rPr>
        <w:t>bisa</w:t>
      </w:r>
      <w:proofErr w:type="spellEnd"/>
      <w:r w:rsidRPr="009D3811">
        <w:rPr>
          <w:rFonts w:ascii="Verdana" w:hAnsi="Verdana"/>
          <w:color w:val="auto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auto"/>
          <w:szCs w:val="24"/>
        </w:rPr>
        <w:t>dihubungi</w:t>
      </w:r>
      <w:proofErr w:type="spellEnd"/>
    </w:p>
    <w:p w14:paraId="5F7226A6" w14:textId="737530DB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Menutup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pertemuan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952CC4">
        <w:rPr>
          <w:rFonts w:ascii="Verdana" w:hAnsi="Verdana"/>
          <w:color w:val="auto"/>
          <w:szCs w:val="24"/>
        </w:rPr>
        <w:t>mengingatkan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jadwal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pertemuan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datang</w:t>
      </w:r>
      <w:proofErr w:type="spellEnd"/>
    </w:p>
    <w:p w14:paraId="71E042E2" w14:textId="7F6DCEC7" w:rsidR="00952CC4" w:rsidRDefault="001A02AF" w:rsidP="00952CC4">
      <w:pPr>
        <w:spacing w:before="0" w:after="160" w:line="259" w:lineRule="auto"/>
        <w:ind w:right="793"/>
        <w:jc w:val="both"/>
        <w:rPr>
          <w:rFonts w:ascii="Verdana" w:hAnsi="Verdana"/>
          <w:color w:val="auto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006861" wp14:editId="21DCBBA5">
                <wp:simplePos x="0" y="0"/>
                <wp:positionH relativeFrom="margin">
                  <wp:posOffset>1225550</wp:posOffset>
                </wp:positionH>
                <wp:positionV relativeFrom="paragraph">
                  <wp:posOffset>67945</wp:posOffset>
                </wp:positionV>
                <wp:extent cx="5612130" cy="773430"/>
                <wp:effectExtent l="19050" t="19050" r="26670" b="26670"/>
                <wp:wrapNone/>
                <wp:docPr id="16" name="Flowchart: Termina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77343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C4711" w14:textId="774D0FC6" w:rsidR="00952CC4" w:rsidRPr="00952CC4" w:rsidRDefault="00952CC4" w:rsidP="00593329">
                            <w:pPr>
                              <w:pStyle w:val="ListParagraph"/>
                              <w:ind w:left="1701" w:hanging="1701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PJJ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3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– 3 JP </w:t>
                            </w:r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-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Menggunakan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zoom meeting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Office 365 (Teams)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yang lain</w:t>
                            </w:r>
                          </w:p>
                          <w:p w14:paraId="6F8F1C42" w14:textId="77777777" w:rsidR="00952CC4" w:rsidRDefault="00952CC4" w:rsidP="00593329">
                            <w:pPr>
                              <w:ind w:left="1701" w:hanging="170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6861" id="Flowchart: Terminator 16" o:spid="_x0000_s1052" type="#_x0000_t116" style="position:absolute;left:0;text-align:left;margin-left:96.5pt;margin-top:5.35pt;width:441.9pt;height:60.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" fillcolor="white [3201]" strokecolor="#00b0f0" strokeweight="3pt">
                <v:textbox>
                  <w:txbxContent>
                    <w:p w14:paraId="1B8C4711" w14:textId="774D0FC6" w:rsidR="00952CC4" w:rsidRPr="00952CC4" w:rsidRDefault="00952CC4" w:rsidP="00593329">
                      <w:pPr>
                        <w:pStyle w:val="ListParagraph"/>
                        <w:ind w:left="1701" w:hanging="1701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PJJ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3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– 3 JP </w:t>
                      </w:r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-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Menggunakan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zoom meeting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Office 365 (Teams)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yang lain</w:t>
                      </w:r>
                    </w:p>
                    <w:p w14:paraId="6F8F1C42" w14:textId="77777777" w:rsidR="00952CC4" w:rsidRDefault="00952CC4" w:rsidP="00593329">
                      <w:pPr>
                        <w:ind w:left="1701" w:hanging="1701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418E6" w14:textId="46A7C540" w:rsidR="00952CC4" w:rsidRPr="00952CC4" w:rsidRDefault="00952CC4" w:rsidP="00952CC4">
      <w:pPr>
        <w:spacing w:before="0" w:after="160" w:line="259" w:lineRule="auto"/>
        <w:ind w:right="793"/>
        <w:jc w:val="both"/>
        <w:rPr>
          <w:rFonts w:ascii="Verdana" w:hAnsi="Verdana"/>
          <w:color w:val="auto"/>
          <w:szCs w:val="24"/>
        </w:rPr>
      </w:pPr>
    </w:p>
    <w:p w14:paraId="058D9405" w14:textId="77777777" w:rsidR="00593329" w:rsidRDefault="00593329" w:rsidP="00952CC4">
      <w:pPr>
        <w:tabs>
          <w:tab w:val="left" w:pos="4092"/>
        </w:tabs>
        <w:ind w:left="0"/>
      </w:pPr>
    </w:p>
    <w:p w14:paraId="21478EA1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Memberikan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salam</w:t>
      </w:r>
      <w:proofErr w:type="spellEnd"/>
    </w:p>
    <w:p w14:paraId="622E66DD" w14:textId="6773B96C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>
        <w:rPr>
          <w:rFonts w:ascii="Verdana" w:hAnsi="Verdana"/>
          <w:color w:val="auto"/>
          <w:szCs w:val="24"/>
        </w:rPr>
        <w:t>Meminta</w:t>
      </w:r>
      <w:proofErr w:type="spellEnd"/>
      <w:r>
        <w:rPr>
          <w:rFonts w:ascii="Verdana" w:hAnsi="Verdana"/>
          <w:color w:val="auto"/>
          <w:szCs w:val="24"/>
        </w:rPr>
        <w:t xml:space="preserve"> salah </w:t>
      </w:r>
      <w:proofErr w:type="spellStart"/>
      <w:r>
        <w:rPr>
          <w:rFonts w:ascii="Verdana" w:hAnsi="Verdana"/>
          <w:color w:val="auto"/>
          <w:szCs w:val="24"/>
        </w:rPr>
        <w:t>satu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siswa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memimpin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berdoa</w:t>
      </w:r>
      <w:proofErr w:type="spellEnd"/>
    </w:p>
    <w:p w14:paraId="51377ABF" w14:textId="5A2540A9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Presensi</w:t>
      </w:r>
      <w:proofErr w:type="spellEnd"/>
    </w:p>
    <w:p w14:paraId="586CDD6F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Menanyakan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kabar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dan juga </w:t>
      </w:r>
      <w:proofErr w:type="spellStart"/>
      <w:r w:rsidRPr="00952CC4">
        <w:rPr>
          <w:rFonts w:ascii="Verdana" w:hAnsi="Verdana"/>
          <w:color w:val="auto"/>
          <w:szCs w:val="24"/>
        </w:rPr>
        <w:t>menanyakan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tugas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rumah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diberikan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kepada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berkaitan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dengan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produk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hendak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dibuat</w:t>
      </w:r>
      <w:proofErr w:type="spellEnd"/>
    </w:p>
    <w:p w14:paraId="6377C250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952CC4">
        <w:rPr>
          <w:rFonts w:ascii="Verdana" w:hAnsi="Verdana"/>
          <w:color w:val="auto"/>
          <w:szCs w:val="24"/>
        </w:rPr>
        <w:t>Berdiskusi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mengenai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hal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ini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</w:t>
      </w:r>
      <w:proofErr w:type="spellStart"/>
      <w:r w:rsidRPr="00952CC4">
        <w:rPr>
          <w:rFonts w:ascii="Verdana" w:hAnsi="Verdana"/>
          <w:color w:val="auto"/>
          <w:szCs w:val="24"/>
        </w:rPr>
        <w:t>barangkali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ada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kesulitan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baik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mengenai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bahan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atau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harga</w:t>
      </w:r>
      <w:proofErr w:type="spellEnd"/>
    </w:p>
    <w:p w14:paraId="046672D9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952CC4">
        <w:rPr>
          <w:rFonts w:ascii="Verdana" w:hAnsi="Verdana"/>
          <w:color w:val="auto"/>
          <w:szCs w:val="24"/>
        </w:rPr>
        <w:t xml:space="preserve">Setelah </w:t>
      </w:r>
      <w:proofErr w:type="spellStart"/>
      <w:r w:rsidRPr="00952CC4">
        <w:rPr>
          <w:rFonts w:ascii="Verdana" w:hAnsi="Verdana"/>
          <w:color w:val="auto"/>
          <w:szCs w:val="24"/>
        </w:rPr>
        <w:t>tiap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fix </w:t>
      </w:r>
      <w:proofErr w:type="spellStart"/>
      <w:r w:rsidRPr="00952CC4">
        <w:rPr>
          <w:rFonts w:ascii="Verdana" w:hAnsi="Verdana"/>
          <w:color w:val="auto"/>
          <w:szCs w:val="24"/>
        </w:rPr>
        <w:t>dengan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perincian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harga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dibutuhkan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membuat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produk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</w:t>
      </w:r>
      <w:proofErr w:type="spellStart"/>
      <w:r w:rsidRPr="00952CC4">
        <w:rPr>
          <w:rFonts w:ascii="Verdana" w:hAnsi="Verdana"/>
          <w:color w:val="auto"/>
          <w:szCs w:val="24"/>
        </w:rPr>
        <w:t>maka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guru </w:t>
      </w:r>
      <w:proofErr w:type="spellStart"/>
      <w:r w:rsidRPr="00952CC4">
        <w:rPr>
          <w:rFonts w:ascii="Verdana" w:hAnsi="Verdana"/>
          <w:color w:val="auto"/>
          <w:szCs w:val="24"/>
        </w:rPr>
        <w:t>memutuskan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menentukan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apakah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biaya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ditanggung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sekolah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atau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harus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iuran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dalam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satu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. </w:t>
      </w:r>
      <w:proofErr w:type="spellStart"/>
      <w:r w:rsidRPr="00952CC4">
        <w:rPr>
          <w:rFonts w:ascii="Verdana" w:hAnsi="Verdana"/>
          <w:color w:val="auto"/>
          <w:szCs w:val="24"/>
        </w:rPr>
        <w:t>Produk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dihasilkan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nanti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bisa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digunakan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sendiri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atau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dijual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kepada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pihak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lain (</w:t>
      </w:r>
      <w:proofErr w:type="spellStart"/>
      <w:r w:rsidRPr="00952CC4">
        <w:rPr>
          <w:rFonts w:ascii="Verdana" w:hAnsi="Verdana"/>
          <w:color w:val="auto"/>
          <w:szCs w:val="24"/>
        </w:rPr>
        <w:t>ini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tergantung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952CC4">
        <w:rPr>
          <w:rFonts w:ascii="Verdana" w:hAnsi="Verdana"/>
          <w:color w:val="auto"/>
          <w:szCs w:val="24"/>
        </w:rPr>
        <w:t>kondisi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sekolah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masing-masing)</w:t>
      </w:r>
    </w:p>
    <w:p w14:paraId="6950A501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952CC4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952CC4">
        <w:rPr>
          <w:rFonts w:ascii="Verdana" w:hAnsi="Verdana"/>
          <w:color w:val="auto"/>
          <w:szCs w:val="24"/>
        </w:rPr>
        <w:t>meminta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menghitung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</w:t>
      </w:r>
      <w:proofErr w:type="spellStart"/>
      <w:r w:rsidRPr="00952CC4">
        <w:rPr>
          <w:rFonts w:ascii="Verdana" w:hAnsi="Verdana"/>
          <w:color w:val="auto"/>
          <w:szCs w:val="24"/>
        </w:rPr>
        <w:t>biaya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produksi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952CC4">
        <w:rPr>
          <w:rFonts w:ascii="Verdana" w:hAnsi="Verdana"/>
          <w:color w:val="auto"/>
          <w:szCs w:val="24"/>
        </w:rPr>
        <w:t>harga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jual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bisa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dihasilkan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serta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menghitung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keuntungan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bisa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dihasilkan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produk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</w:p>
    <w:p w14:paraId="55D6FDB7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952CC4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952CC4">
        <w:rPr>
          <w:rFonts w:ascii="Verdana" w:hAnsi="Verdana"/>
          <w:color w:val="auto"/>
          <w:szCs w:val="24"/>
        </w:rPr>
        <w:t>meminta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tiap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membagi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tugas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membawa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alat-alat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tidak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ada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di lab </w:t>
      </w:r>
    </w:p>
    <w:p w14:paraId="33D033F7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952CC4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952CC4">
        <w:rPr>
          <w:rFonts w:ascii="Verdana" w:hAnsi="Verdana"/>
          <w:color w:val="auto"/>
          <w:szCs w:val="24"/>
        </w:rPr>
        <w:t>bersepakat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dengan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</w:t>
      </w:r>
      <w:proofErr w:type="spellStart"/>
      <w:r w:rsidRPr="00952CC4">
        <w:rPr>
          <w:rFonts w:ascii="Verdana" w:hAnsi="Verdana"/>
          <w:color w:val="auto"/>
          <w:szCs w:val="24"/>
        </w:rPr>
        <w:t>apakah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bahan-bahan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dibutuhkan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dibelanjakan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sendiri-sendiri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tiap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, </w:t>
      </w:r>
      <w:proofErr w:type="spellStart"/>
      <w:r w:rsidRPr="00952CC4">
        <w:rPr>
          <w:rFonts w:ascii="Verdana" w:hAnsi="Verdana"/>
          <w:color w:val="auto"/>
          <w:szCs w:val="24"/>
        </w:rPr>
        <w:t>atau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ada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perwakilan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siswa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952CC4">
        <w:rPr>
          <w:rFonts w:ascii="Verdana" w:hAnsi="Verdana"/>
          <w:color w:val="auto"/>
          <w:szCs w:val="24"/>
        </w:rPr>
        <w:t>akan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berbelanja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bahan-bahan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semua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kelompok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dalam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kelas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  <w:r w:rsidRPr="00952CC4">
        <w:rPr>
          <w:rFonts w:ascii="Verdana" w:hAnsi="Verdana"/>
          <w:color w:val="auto"/>
          <w:szCs w:val="24"/>
        </w:rPr>
        <w:t>.</w:t>
      </w:r>
    </w:p>
    <w:p w14:paraId="55666671" w14:textId="77777777" w:rsidR="00952CC4" w:rsidRPr="00952CC4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952CC4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952CC4">
        <w:rPr>
          <w:rFonts w:ascii="Verdana" w:hAnsi="Verdana"/>
          <w:color w:val="auto"/>
          <w:szCs w:val="24"/>
        </w:rPr>
        <w:t>menentukan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tanggal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pertemuan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untuk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praktik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membuat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produk</w:t>
      </w:r>
      <w:proofErr w:type="spellEnd"/>
      <w:r w:rsidRPr="00952CC4">
        <w:rPr>
          <w:rFonts w:ascii="Verdana" w:hAnsi="Verdana"/>
          <w:color w:val="auto"/>
          <w:szCs w:val="24"/>
        </w:rPr>
        <w:t xml:space="preserve"> </w:t>
      </w:r>
      <w:proofErr w:type="spellStart"/>
      <w:r w:rsidRPr="00952CC4">
        <w:rPr>
          <w:rFonts w:ascii="Verdana" w:hAnsi="Verdana"/>
          <w:color w:val="auto"/>
          <w:szCs w:val="24"/>
        </w:rPr>
        <w:t>tersebut</w:t>
      </w:r>
      <w:proofErr w:type="spellEnd"/>
    </w:p>
    <w:p w14:paraId="5474E37A" w14:textId="77777777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lastRenderedPageBreak/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mengingatkan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untuk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mempelajari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langkah-langkah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kerja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harus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dilakukan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praktik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ada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pada </w:t>
      </w:r>
      <w:proofErr w:type="spellStart"/>
      <w:r w:rsidRPr="009D3811">
        <w:rPr>
          <w:rFonts w:ascii="Verdana" w:hAnsi="Verdana"/>
          <w:color w:val="FFC000"/>
          <w:szCs w:val="24"/>
        </w:rPr>
        <w:t>jobsheet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sudah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pernah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dibagi</w:t>
      </w:r>
      <w:proofErr w:type="spellEnd"/>
    </w:p>
    <w:p w14:paraId="2347A4C6" w14:textId="5D9D5021" w:rsidR="00952CC4" w:rsidRPr="009D3811" w:rsidRDefault="00952CC4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menutup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pertemuan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9D3811">
        <w:rPr>
          <w:rFonts w:ascii="Verdana" w:hAnsi="Verdana"/>
          <w:color w:val="FFC000"/>
          <w:szCs w:val="24"/>
        </w:rPr>
        <w:t>memberikan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salam</w:t>
      </w:r>
      <w:proofErr w:type="spellEnd"/>
    </w:p>
    <w:p w14:paraId="7717F167" w14:textId="0FEB284C" w:rsidR="00952CC4" w:rsidRDefault="00222BA2" w:rsidP="00952CC4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F8743" wp14:editId="52583FC9">
                <wp:simplePos x="0" y="0"/>
                <wp:positionH relativeFrom="margin">
                  <wp:posOffset>1155700</wp:posOffset>
                </wp:positionH>
                <wp:positionV relativeFrom="paragraph">
                  <wp:posOffset>107315</wp:posOffset>
                </wp:positionV>
                <wp:extent cx="5650230" cy="773430"/>
                <wp:effectExtent l="19050" t="19050" r="26670" b="26670"/>
                <wp:wrapNone/>
                <wp:docPr id="17" name="Flowchart: Termina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230" cy="77343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01343" w14:textId="3D0E799A" w:rsidR="00952CC4" w:rsidRPr="00952CC4" w:rsidRDefault="00952CC4" w:rsidP="00381237">
                            <w:pPr>
                              <w:pStyle w:val="ListParagraph"/>
                              <w:ind w:left="1843" w:hanging="1843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TM 1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6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JP </w:t>
                            </w:r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– Di </w:t>
                            </w:r>
                            <w:proofErr w:type="spellStart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>Laboratorium</w:t>
                            </w:r>
                            <w:proofErr w:type="spellEnd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 di </w:t>
                            </w:r>
                            <w:proofErr w:type="spellStart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>ruangan</w:t>
                            </w:r>
                            <w:proofErr w:type="spellEnd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 xml:space="preserve"> yang </w:t>
                            </w:r>
                            <w:proofErr w:type="spellStart"/>
                            <w:r w:rsidR="00593329">
                              <w:rPr>
                                <w:rFonts w:ascii="Verdana" w:hAnsi="Verdana"/>
                                <w:color w:val="auto"/>
                              </w:rPr>
                              <w:t>disepakati</w:t>
                            </w:r>
                            <w:proofErr w:type="spellEnd"/>
                          </w:p>
                          <w:p w14:paraId="180FB06F" w14:textId="77777777" w:rsidR="00952CC4" w:rsidRDefault="00952CC4" w:rsidP="00952CC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8743" id="Flowchart: Terminator 17" o:spid="_x0000_s1053" type="#_x0000_t116" style="position:absolute;left:0;text-align:left;margin-left:91pt;margin-top:8.45pt;width:444.9pt;height:60.9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" fillcolor="white [3201]" strokecolor="#00b0f0" strokeweight="3pt">
                <v:textbox>
                  <w:txbxContent>
                    <w:p w14:paraId="00A01343" w14:textId="3D0E799A" w:rsidR="00952CC4" w:rsidRPr="00952CC4" w:rsidRDefault="00952CC4" w:rsidP="00381237">
                      <w:pPr>
                        <w:pStyle w:val="ListParagraph"/>
                        <w:ind w:left="1843" w:hanging="1843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>P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TM 1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–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6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JP </w:t>
                      </w:r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– Di </w:t>
                      </w:r>
                      <w:proofErr w:type="spellStart"/>
                      <w:r w:rsidR="00593329">
                        <w:rPr>
                          <w:rFonts w:ascii="Verdana" w:hAnsi="Verdana"/>
                          <w:color w:val="auto"/>
                        </w:rPr>
                        <w:t>Laboratorium</w:t>
                      </w:r>
                      <w:proofErr w:type="spellEnd"/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 </w:t>
                      </w:r>
                      <w:proofErr w:type="spellStart"/>
                      <w:r w:rsidR="00593329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 di </w:t>
                      </w:r>
                      <w:proofErr w:type="spellStart"/>
                      <w:r w:rsidR="00593329">
                        <w:rPr>
                          <w:rFonts w:ascii="Verdana" w:hAnsi="Verdana"/>
                          <w:color w:val="auto"/>
                        </w:rPr>
                        <w:t>ruangan</w:t>
                      </w:r>
                      <w:proofErr w:type="spellEnd"/>
                      <w:r w:rsidR="00593329">
                        <w:rPr>
                          <w:rFonts w:ascii="Verdana" w:hAnsi="Verdana"/>
                          <w:color w:val="auto"/>
                        </w:rPr>
                        <w:t xml:space="preserve"> yang </w:t>
                      </w:r>
                      <w:proofErr w:type="spellStart"/>
                      <w:r w:rsidR="00593329">
                        <w:rPr>
                          <w:rFonts w:ascii="Verdana" w:hAnsi="Verdana"/>
                          <w:color w:val="auto"/>
                        </w:rPr>
                        <w:t>disepakati</w:t>
                      </w:r>
                      <w:proofErr w:type="spellEnd"/>
                    </w:p>
                    <w:p w14:paraId="180FB06F" w14:textId="77777777" w:rsidR="00952CC4" w:rsidRDefault="00952CC4" w:rsidP="00952CC4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ECAFD" w14:textId="30B7A2BE" w:rsidR="00952CC4" w:rsidRPr="00952CC4" w:rsidRDefault="00952CC4" w:rsidP="00952CC4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1BD064BD" w14:textId="77777777" w:rsidR="00593329" w:rsidRPr="00593329" w:rsidRDefault="00593329" w:rsidP="00593329">
      <w:pPr>
        <w:spacing w:before="0" w:after="160" w:line="259" w:lineRule="auto"/>
        <w:ind w:left="0" w:right="793"/>
        <w:jc w:val="both"/>
        <w:rPr>
          <w:rFonts w:ascii="Verdana" w:hAnsi="Verdana"/>
          <w:color w:val="auto"/>
          <w:szCs w:val="24"/>
        </w:rPr>
      </w:pPr>
    </w:p>
    <w:p w14:paraId="53D7978A" w14:textId="77777777" w:rsidR="00381237" w:rsidRDefault="00381237" w:rsidP="00381237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3176EECD" w14:textId="0433D74F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593329">
        <w:rPr>
          <w:rFonts w:ascii="Verdana" w:hAnsi="Verdana"/>
          <w:color w:val="auto"/>
          <w:szCs w:val="24"/>
        </w:rPr>
        <w:t>Siswa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sudah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berada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di Lab/</w:t>
      </w:r>
      <w:proofErr w:type="spellStart"/>
      <w:r w:rsidRPr="00593329">
        <w:rPr>
          <w:rFonts w:ascii="Verdana" w:hAnsi="Verdana"/>
          <w:color w:val="auto"/>
          <w:szCs w:val="24"/>
        </w:rPr>
        <w:t>kelas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593329">
        <w:rPr>
          <w:rFonts w:ascii="Verdana" w:hAnsi="Verdana"/>
          <w:color w:val="auto"/>
          <w:szCs w:val="24"/>
        </w:rPr>
        <w:t>dijadikan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tempat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untuk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melaksanakan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pembuatan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produk</w:t>
      </w:r>
      <w:proofErr w:type="spellEnd"/>
    </w:p>
    <w:p w14:paraId="1B0D003C" w14:textId="77777777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bookmarkStart w:id="0" w:name="_Hlk76632960"/>
      <w:r>
        <w:rPr>
          <w:rFonts w:ascii="Verdana" w:hAnsi="Verdana"/>
          <w:szCs w:val="24"/>
        </w:rPr>
        <w:t xml:space="preserve">Jika </w:t>
      </w:r>
      <w:proofErr w:type="spellStart"/>
      <w:r>
        <w:rPr>
          <w:rFonts w:ascii="Verdana" w:hAnsi="Verdana"/>
          <w:szCs w:val="24"/>
        </w:rPr>
        <w:t>keadaan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tidak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memungkinkan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untuk</w:t>
      </w:r>
      <w:proofErr w:type="spellEnd"/>
      <w:r>
        <w:rPr>
          <w:rFonts w:ascii="Verdana" w:hAnsi="Verdana"/>
          <w:szCs w:val="24"/>
        </w:rPr>
        <w:t xml:space="preserve"> PTM, </w:t>
      </w:r>
      <w:proofErr w:type="spellStart"/>
      <w:r>
        <w:rPr>
          <w:rFonts w:ascii="Verdana" w:hAnsi="Verdana"/>
          <w:szCs w:val="24"/>
        </w:rPr>
        <w:t>maka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dipersilahkan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untuk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melakukan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praktik</w:t>
      </w:r>
      <w:proofErr w:type="spellEnd"/>
      <w:r>
        <w:rPr>
          <w:rFonts w:ascii="Verdana" w:hAnsi="Verdana"/>
          <w:szCs w:val="24"/>
        </w:rPr>
        <w:t xml:space="preserve"> di </w:t>
      </w:r>
      <w:proofErr w:type="spellStart"/>
      <w:r>
        <w:rPr>
          <w:rFonts w:ascii="Verdana" w:hAnsi="Verdana"/>
          <w:szCs w:val="24"/>
        </w:rPr>
        <w:t>rumah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secara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berkelompok</w:t>
      </w:r>
      <w:proofErr w:type="spellEnd"/>
      <w:r>
        <w:rPr>
          <w:rFonts w:ascii="Verdana" w:hAnsi="Verdana"/>
          <w:szCs w:val="24"/>
        </w:rPr>
        <w:t xml:space="preserve"> (3 Orang per </w:t>
      </w:r>
      <w:proofErr w:type="spellStart"/>
      <w:r>
        <w:rPr>
          <w:rFonts w:ascii="Verdana" w:hAnsi="Verdana"/>
          <w:szCs w:val="24"/>
        </w:rPr>
        <w:t>kelompok</w:t>
      </w:r>
      <w:proofErr w:type="spellEnd"/>
      <w:r>
        <w:rPr>
          <w:rFonts w:ascii="Verdana" w:hAnsi="Verdana"/>
          <w:szCs w:val="24"/>
        </w:rPr>
        <w:t>)</w:t>
      </w:r>
    </w:p>
    <w:bookmarkEnd w:id="0"/>
    <w:p w14:paraId="26F1FF46" w14:textId="5CCEC042" w:rsid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memberi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salam</w:t>
      </w:r>
      <w:proofErr w:type="spellEnd"/>
    </w:p>
    <w:p w14:paraId="02B2823E" w14:textId="23B91803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color w:val="auto"/>
          <w:szCs w:val="24"/>
        </w:rPr>
        <w:t xml:space="preserve">Guru </w:t>
      </w:r>
      <w:proofErr w:type="spellStart"/>
      <w:r>
        <w:rPr>
          <w:rFonts w:ascii="Verdana" w:hAnsi="Verdana"/>
          <w:color w:val="auto"/>
          <w:szCs w:val="24"/>
        </w:rPr>
        <w:t>meminta</w:t>
      </w:r>
      <w:proofErr w:type="spellEnd"/>
      <w:r>
        <w:rPr>
          <w:rFonts w:ascii="Verdana" w:hAnsi="Verdana"/>
          <w:color w:val="auto"/>
          <w:szCs w:val="24"/>
        </w:rPr>
        <w:t xml:space="preserve"> salah </w:t>
      </w:r>
      <w:proofErr w:type="spellStart"/>
      <w:r>
        <w:rPr>
          <w:rFonts w:ascii="Verdana" w:hAnsi="Verdana"/>
          <w:color w:val="auto"/>
          <w:szCs w:val="24"/>
        </w:rPr>
        <w:t>satu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memimpin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berdoa</w:t>
      </w:r>
      <w:proofErr w:type="spellEnd"/>
    </w:p>
    <w:p w14:paraId="7F4B3ED1" w14:textId="226F4A96" w:rsidR="00593329" w:rsidRPr="001A02AF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melakukan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presensi</w:t>
      </w:r>
      <w:proofErr w:type="spellEnd"/>
    </w:p>
    <w:p w14:paraId="627337C7" w14:textId="25A7287D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memberikan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lembar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instrumen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self performance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assessmen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atau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performance </w:t>
      </w:r>
      <w:proofErr w:type="spellStart"/>
      <w:r w:rsidRPr="00593329">
        <w:rPr>
          <w:rFonts w:ascii="Verdana" w:hAnsi="Verdana"/>
          <w:color w:val="auto"/>
          <w:szCs w:val="24"/>
        </w:rPr>
        <w:t>assessmen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teman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sebaya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(</w:t>
      </w:r>
      <w:proofErr w:type="spellStart"/>
      <w:r>
        <w:rPr>
          <w:rFonts w:ascii="Verdana" w:hAnsi="Verdana"/>
          <w:color w:val="auto"/>
          <w:szCs w:val="24"/>
        </w:rPr>
        <w:t>teman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sekelompok</w:t>
      </w:r>
      <w:proofErr w:type="spellEnd"/>
      <w:r w:rsidRPr="00593329">
        <w:rPr>
          <w:rFonts w:ascii="Verdana" w:hAnsi="Verdana"/>
          <w:color w:val="auto"/>
          <w:szCs w:val="24"/>
        </w:rPr>
        <w:t>)</w:t>
      </w:r>
    </w:p>
    <w:p w14:paraId="79402644" w14:textId="145A5FDD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meminta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siswa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untuk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bekerja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dengan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hati-hati</w:t>
      </w:r>
      <w:proofErr w:type="spellEnd"/>
    </w:p>
    <w:p w14:paraId="3825273E" w14:textId="77777777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mengawasi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proses </w:t>
      </w:r>
      <w:proofErr w:type="spellStart"/>
      <w:r w:rsidRPr="00593329">
        <w:rPr>
          <w:rFonts w:ascii="Verdana" w:hAnsi="Verdana"/>
          <w:color w:val="auto"/>
          <w:szCs w:val="24"/>
        </w:rPr>
        <w:t>pelaksanaan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pembuatan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produk</w:t>
      </w:r>
      <w:proofErr w:type="spellEnd"/>
    </w:p>
    <w:p w14:paraId="045F4DDE" w14:textId="77777777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mengingatkan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untuk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membersihkan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tempat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593329">
        <w:rPr>
          <w:rFonts w:ascii="Verdana" w:hAnsi="Verdana"/>
          <w:color w:val="auto"/>
          <w:szCs w:val="24"/>
        </w:rPr>
        <w:t>alat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setelah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selesai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praktik</w:t>
      </w:r>
      <w:proofErr w:type="spellEnd"/>
    </w:p>
    <w:p w14:paraId="573AF70B" w14:textId="77777777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meminta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siswa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untuk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menyimpan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produknya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dalam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wadah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593329">
        <w:rPr>
          <w:rFonts w:ascii="Verdana" w:hAnsi="Verdana"/>
          <w:color w:val="auto"/>
          <w:szCs w:val="24"/>
        </w:rPr>
        <w:t>aman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593329">
        <w:rPr>
          <w:rFonts w:ascii="Verdana" w:hAnsi="Verdana"/>
          <w:color w:val="auto"/>
          <w:szCs w:val="24"/>
        </w:rPr>
        <w:t>bagus</w:t>
      </w:r>
      <w:proofErr w:type="spellEnd"/>
    </w:p>
    <w:p w14:paraId="0C244015" w14:textId="77777777" w:rsidR="00593329" w:rsidRP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meminta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lembar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performance </w:t>
      </w:r>
      <w:proofErr w:type="spellStart"/>
      <w:r w:rsidRPr="00593329">
        <w:rPr>
          <w:rFonts w:ascii="Verdana" w:hAnsi="Verdana"/>
          <w:color w:val="auto"/>
          <w:szCs w:val="24"/>
        </w:rPr>
        <w:t>assessmen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593329">
        <w:rPr>
          <w:rFonts w:ascii="Verdana" w:hAnsi="Verdana"/>
          <w:color w:val="auto"/>
          <w:szCs w:val="24"/>
        </w:rPr>
        <w:t>sudah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dilakukan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sendiri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atau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dilakukan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oleh </w:t>
      </w:r>
      <w:proofErr w:type="spellStart"/>
      <w:r w:rsidRPr="00593329">
        <w:rPr>
          <w:rFonts w:ascii="Verdana" w:hAnsi="Verdana"/>
          <w:color w:val="auto"/>
          <w:szCs w:val="24"/>
        </w:rPr>
        <w:t>teman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sekelompoknya</w:t>
      </w:r>
      <w:proofErr w:type="spellEnd"/>
    </w:p>
    <w:p w14:paraId="65BB2C5C" w14:textId="3A108A2D" w:rsidR="00593329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593329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593329">
        <w:rPr>
          <w:rFonts w:ascii="Verdana" w:hAnsi="Verdana"/>
          <w:color w:val="auto"/>
          <w:szCs w:val="24"/>
        </w:rPr>
        <w:t>menutup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pertemuan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593329">
        <w:rPr>
          <w:rFonts w:ascii="Verdana" w:hAnsi="Verdana"/>
          <w:color w:val="auto"/>
          <w:szCs w:val="24"/>
        </w:rPr>
        <w:t>membubarkan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kelas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setelah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meminta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siswa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menyimpan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produknya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</w:t>
      </w:r>
      <w:proofErr w:type="spellStart"/>
      <w:r w:rsidRPr="00593329">
        <w:rPr>
          <w:rFonts w:ascii="Verdana" w:hAnsi="Verdana"/>
          <w:color w:val="auto"/>
          <w:szCs w:val="24"/>
        </w:rPr>
        <w:t>ditempat</w:t>
      </w:r>
      <w:proofErr w:type="spellEnd"/>
      <w:r w:rsidRPr="0059332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593329">
        <w:rPr>
          <w:rFonts w:ascii="Verdana" w:hAnsi="Verdana"/>
          <w:color w:val="auto"/>
          <w:szCs w:val="24"/>
        </w:rPr>
        <w:t>aman</w:t>
      </w:r>
      <w:proofErr w:type="spellEnd"/>
      <w:r w:rsidRPr="00593329">
        <w:rPr>
          <w:rFonts w:ascii="Verdana" w:hAnsi="Verdana"/>
          <w:color w:val="auto"/>
          <w:szCs w:val="24"/>
        </w:rPr>
        <w:t>.</w:t>
      </w:r>
    </w:p>
    <w:p w14:paraId="2791AD9A" w14:textId="380DAD8A" w:rsidR="00593329" w:rsidRPr="00593329" w:rsidRDefault="00593329" w:rsidP="00593329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210763" wp14:editId="24612CEE">
                <wp:simplePos x="0" y="0"/>
                <wp:positionH relativeFrom="margin">
                  <wp:posOffset>1200150</wp:posOffset>
                </wp:positionH>
                <wp:positionV relativeFrom="paragraph">
                  <wp:posOffset>161925</wp:posOffset>
                </wp:positionV>
                <wp:extent cx="5563870" cy="758190"/>
                <wp:effectExtent l="19050" t="19050" r="17780" b="22860"/>
                <wp:wrapNone/>
                <wp:docPr id="18" name="Flowchart: Termina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870" cy="75819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ACF8E" w14:textId="77777777" w:rsidR="00593329" w:rsidRPr="00952CC4" w:rsidRDefault="00593329" w:rsidP="00593329">
                            <w:pPr>
                              <w:pStyle w:val="ListParagraph"/>
                              <w:ind w:left="1701" w:hanging="1701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JJ 4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3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JP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–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Menggunakan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zoom meeting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Office 365 (Teams) </w:t>
                            </w:r>
                            <w:proofErr w:type="spellStart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yang lain</w:t>
                            </w:r>
                          </w:p>
                          <w:p w14:paraId="0DB5BC92" w14:textId="57B96EE0" w:rsidR="00593329" w:rsidRDefault="00593329" w:rsidP="00593329">
                            <w:pPr>
                              <w:pStyle w:val="ListParagraph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0763" id="Flowchart: Terminator 18" o:spid="_x0000_s1054" type="#_x0000_t116" style="position:absolute;left:0;text-align:left;margin-left:94.5pt;margin-top:12.75pt;width:438.1pt;height:59.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" fillcolor="white [3201]" strokecolor="#00b0f0" strokeweight="3pt">
                <v:textbox>
                  <w:txbxContent>
                    <w:p w14:paraId="56BACF8E" w14:textId="77777777" w:rsidR="00593329" w:rsidRPr="00952CC4" w:rsidRDefault="00593329" w:rsidP="00593329">
                      <w:pPr>
                        <w:pStyle w:val="ListParagraph"/>
                        <w:ind w:left="1701" w:hanging="1701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>P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JJ 4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–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3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JP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 xml:space="preserve">–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Menggunakan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zoom meeting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Office 365 (Teams) </w:t>
                      </w:r>
                      <w:proofErr w:type="spellStart"/>
                      <w:r w:rsidRPr="00952CC4"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yang lain</w:t>
                      </w:r>
                    </w:p>
                    <w:p w14:paraId="0DB5BC92" w14:textId="57B96EE0" w:rsidR="00593329" w:rsidRDefault="00593329" w:rsidP="00593329">
                      <w:pPr>
                        <w:pStyle w:val="ListParagraph"/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481CE" w14:textId="2DF60AFB" w:rsidR="00593329" w:rsidRDefault="00593329" w:rsidP="00593329"/>
    <w:p w14:paraId="53100577" w14:textId="28AE8E9B" w:rsidR="00593329" w:rsidRDefault="00593329" w:rsidP="00593329"/>
    <w:p w14:paraId="5C4E9349" w14:textId="73A25FCA" w:rsidR="00593329" w:rsidRPr="000A58D8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memberi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salam</w:t>
      </w:r>
      <w:proofErr w:type="spellEnd"/>
    </w:p>
    <w:p w14:paraId="3741C7D6" w14:textId="500B1615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meminta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salah </w:t>
      </w:r>
      <w:proofErr w:type="spellStart"/>
      <w:r w:rsidRPr="000A58D8">
        <w:rPr>
          <w:rFonts w:ascii="Verdana" w:hAnsi="Verdana"/>
          <w:color w:val="auto"/>
          <w:szCs w:val="24"/>
        </w:rPr>
        <w:t>satu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untuk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memimpin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doa</w:t>
      </w:r>
      <w:proofErr w:type="spellEnd"/>
    </w:p>
    <w:p w14:paraId="4D7550FA" w14:textId="77777777" w:rsidR="00593329" w:rsidRPr="000A58D8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memberikan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evaluasi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/review </w:t>
      </w:r>
      <w:proofErr w:type="spellStart"/>
      <w:r w:rsidRPr="000A58D8">
        <w:rPr>
          <w:rFonts w:ascii="Verdana" w:hAnsi="Verdana"/>
          <w:color w:val="auto"/>
          <w:szCs w:val="24"/>
        </w:rPr>
        <w:t>dari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pekerjaan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0A58D8">
        <w:rPr>
          <w:rFonts w:ascii="Verdana" w:hAnsi="Verdana"/>
          <w:color w:val="auto"/>
          <w:szCs w:val="24"/>
        </w:rPr>
        <w:t>dilakukan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oleh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</w:p>
    <w:p w14:paraId="28B07185" w14:textId="385CAAA2" w:rsidR="00593329" w:rsidRPr="000A58D8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Jika </w:t>
      </w:r>
      <w:proofErr w:type="spellStart"/>
      <w:r w:rsidRPr="000A58D8">
        <w:rPr>
          <w:rFonts w:ascii="Verdana" w:hAnsi="Verdana"/>
          <w:color w:val="auto"/>
          <w:szCs w:val="24"/>
        </w:rPr>
        <w:t>ada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kelompok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0A58D8">
        <w:rPr>
          <w:rFonts w:ascii="Verdana" w:hAnsi="Verdana"/>
          <w:color w:val="auto"/>
          <w:szCs w:val="24"/>
        </w:rPr>
        <w:t>gagal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dalam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membuat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produk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, </w:t>
      </w:r>
      <w:r w:rsidR="000A58D8"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bertanya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dimana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letak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penyebab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kegagalan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itu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, </w:t>
      </w:r>
      <w:proofErr w:type="spellStart"/>
      <w:r w:rsidR="000A58D8" w:rsidRPr="000A58D8">
        <w:rPr>
          <w:rFonts w:ascii="Verdana" w:hAnsi="Verdana"/>
          <w:color w:val="auto"/>
          <w:szCs w:val="24"/>
        </w:rPr>
        <w:t>lalu</w:t>
      </w:r>
      <w:proofErr w:type="spellEnd"/>
      <w:r w:rsidR="000A58D8"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diberi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kesempatan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untuk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mengulang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sesuai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tanggal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kesepakatan</w:t>
      </w:r>
      <w:proofErr w:type="spellEnd"/>
    </w:p>
    <w:p w14:paraId="13FFC7F9" w14:textId="77777777" w:rsidR="00593329" w:rsidRPr="000A58D8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memberi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tugas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kepada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untuk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membuat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label </w:t>
      </w:r>
      <w:proofErr w:type="spellStart"/>
      <w:r w:rsidRPr="000A58D8">
        <w:rPr>
          <w:rFonts w:ascii="Verdana" w:hAnsi="Verdana"/>
          <w:color w:val="auto"/>
          <w:szCs w:val="24"/>
        </w:rPr>
        <w:t>tentang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produknya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, yang </w:t>
      </w:r>
      <w:proofErr w:type="spellStart"/>
      <w:r w:rsidRPr="000A58D8">
        <w:rPr>
          <w:rFonts w:ascii="Verdana" w:hAnsi="Verdana"/>
          <w:color w:val="auto"/>
          <w:szCs w:val="24"/>
        </w:rPr>
        <w:t>akan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ditempel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0A58D8">
        <w:rPr>
          <w:rFonts w:ascii="Verdana" w:hAnsi="Verdana"/>
          <w:color w:val="auto"/>
          <w:szCs w:val="24"/>
        </w:rPr>
        <w:t>botol</w:t>
      </w:r>
      <w:proofErr w:type="spellEnd"/>
      <w:r w:rsidRPr="000A58D8">
        <w:rPr>
          <w:rFonts w:ascii="Verdana" w:hAnsi="Verdana"/>
          <w:color w:val="auto"/>
          <w:szCs w:val="24"/>
        </w:rPr>
        <w:t>/</w:t>
      </w:r>
      <w:proofErr w:type="spellStart"/>
      <w:r w:rsidRPr="000A58D8">
        <w:rPr>
          <w:rFonts w:ascii="Verdana" w:hAnsi="Verdana"/>
          <w:color w:val="auto"/>
          <w:szCs w:val="24"/>
        </w:rPr>
        <w:t>kemasan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produk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0A58D8">
        <w:rPr>
          <w:rFonts w:ascii="Verdana" w:hAnsi="Verdana"/>
          <w:color w:val="auto"/>
          <w:szCs w:val="24"/>
        </w:rPr>
        <w:t>dihasilkan</w:t>
      </w:r>
      <w:proofErr w:type="spellEnd"/>
    </w:p>
    <w:p w14:paraId="56A747F7" w14:textId="2FCE6BA6" w:rsidR="00593329" w:rsidRPr="009D3811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lastRenderedPageBreak/>
        <w:t xml:space="preserve">Jika </w:t>
      </w:r>
      <w:proofErr w:type="spellStart"/>
      <w:r w:rsidRPr="009D3811">
        <w:rPr>
          <w:rFonts w:ascii="Verdana" w:hAnsi="Verdana"/>
          <w:color w:val="FFC000"/>
          <w:szCs w:val="24"/>
        </w:rPr>
        <w:t>belum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selesai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9D3811">
        <w:rPr>
          <w:rFonts w:ascii="Verdana" w:hAnsi="Verdana"/>
          <w:color w:val="FFC000"/>
          <w:szCs w:val="24"/>
        </w:rPr>
        <w:t>maka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tugas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pembuatan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label </w:t>
      </w:r>
      <w:proofErr w:type="spellStart"/>
      <w:r w:rsidRPr="009D3811">
        <w:rPr>
          <w:rFonts w:ascii="Verdana" w:hAnsi="Verdana"/>
          <w:color w:val="FFC000"/>
          <w:szCs w:val="24"/>
        </w:rPr>
        <w:t>diselesaikan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diluar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PJJ</w:t>
      </w:r>
    </w:p>
    <w:p w14:paraId="6A80A485" w14:textId="3AEC3742" w:rsidR="00593329" w:rsidRPr="009D3811" w:rsidRDefault="00593329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Label </w:t>
      </w:r>
      <w:proofErr w:type="spellStart"/>
      <w:r w:rsidRPr="009D3811">
        <w:rPr>
          <w:rFonts w:ascii="Verdana" w:hAnsi="Verdana"/>
          <w:color w:val="FFC000"/>
          <w:szCs w:val="24"/>
        </w:rPr>
        <w:t>harus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sudah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jadi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pada </w:t>
      </w:r>
      <w:proofErr w:type="spellStart"/>
      <w:r w:rsidRPr="009D3811">
        <w:rPr>
          <w:rFonts w:ascii="Verdana" w:hAnsi="Verdana"/>
          <w:color w:val="FFC000"/>
          <w:szCs w:val="24"/>
        </w:rPr>
        <w:t>pertemuan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datang</w:t>
      </w:r>
      <w:proofErr w:type="spellEnd"/>
    </w:p>
    <w:p w14:paraId="76EFFCC7" w14:textId="435F2493" w:rsidR="000A58D8" w:rsidRPr="009D3811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mengingatkan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tanggal</w:t>
      </w:r>
      <w:proofErr w:type="spellEnd"/>
      <w:r w:rsidRPr="009D3811">
        <w:rPr>
          <w:rFonts w:ascii="Verdana" w:hAnsi="Verdana"/>
          <w:color w:val="FFC000"/>
          <w:szCs w:val="24"/>
        </w:rPr>
        <w:t>/</w:t>
      </w:r>
      <w:proofErr w:type="spellStart"/>
      <w:r w:rsidRPr="009D3811">
        <w:rPr>
          <w:rFonts w:ascii="Verdana" w:hAnsi="Verdana"/>
          <w:color w:val="FFC000"/>
          <w:szCs w:val="24"/>
        </w:rPr>
        <w:t>hari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pertemuan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berikutnya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juga </w:t>
      </w:r>
      <w:proofErr w:type="spellStart"/>
      <w:r w:rsidRPr="009D3811">
        <w:rPr>
          <w:rFonts w:ascii="Verdana" w:hAnsi="Verdana"/>
          <w:color w:val="FFC000"/>
          <w:szCs w:val="24"/>
        </w:rPr>
        <w:t>tugas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harus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dikerjakan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di </w:t>
      </w:r>
      <w:proofErr w:type="spellStart"/>
      <w:r w:rsidRPr="009D3811">
        <w:rPr>
          <w:rFonts w:ascii="Verdana" w:hAnsi="Verdana"/>
          <w:color w:val="FFC000"/>
          <w:szCs w:val="24"/>
        </w:rPr>
        <w:t>rumah</w:t>
      </w:r>
      <w:proofErr w:type="spellEnd"/>
    </w:p>
    <w:p w14:paraId="49A54F8C" w14:textId="1D4DFAA4" w:rsidR="000A58D8" w:rsidRPr="009D3811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menutup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pembelajaran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9D3811">
        <w:rPr>
          <w:rFonts w:ascii="Verdana" w:hAnsi="Verdana"/>
          <w:color w:val="FFC000"/>
          <w:szCs w:val="24"/>
        </w:rPr>
        <w:t>mengucapkan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salam</w:t>
      </w:r>
      <w:proofErr w:type="spellEnd"/>
    </w:p>
    <w:p w14:paraId="198C281C" w14:textId="53952C29" w:rsidR="000A58D8" w:rsidRDefault="00222BA2" w:rsidP="000A58D8">
      <w:pPr>
        <w:spacing w:before="0" w:after="160" w:line="259" w:lineRule="auto"/>
        <w:ind w:right="793"/>
        <w:jc w:val="both"/>
        <w:rPr>
          <w:rFonts w:ascii="Verdana" w:hAnsi="Verdana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E0E019" wp14:editId="17EC1B2C">
                <wp:simplePos x="0" y="0"/>
                <wp:positionH relativeFrom="margin">
                  <wp:posOffset>1136650</wp:posOffset>
                </wp:positionH>
                <wp:positionV relativeFrom="paragraph">
                  <wp:posOffset>59690</wp:posOffset>
                </wp:positionV>
                <wp:extent cx="5623560" cy="781050"/>
                <wp:effectExtent l="19050" t="19050" r="15240" b="19050"/>
                <wp:wrapNone/>
                <wp:docPr id="21" name="Flowchart: Termina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78105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5B74D" w14:textId="6DC3EEED" w:rsidR="000A58D8" w:rsidRPr="00952CC4" w:rsidRDefault="000A58D8" w:rsidP="000A58D8">
                            <w:pPr>
                              <w:pStyle w:val="ListParagraph"/>
                              <w:ind w:left="1843" w:hanging="1843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TM 2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3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JP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– Di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Laboratorium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ruangan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disepakati</w:t>
                            </w:r>
                            <w:proofErr w:type="spellEnd"/>
                          </w:p>
                          <w:p w14:paraId="2A65BF32" w14:textId="77777777" w:rsidR="000A58D8" w:rsidRDefault="000A58D8" w:rsidP="000A58D8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E019" id="Flowchart: Terminator 21" o:spid="_x0000_s1055" type="#_x0000_t116" style="position:absolute;left:0;text-align:left;margin-left:89.5pt;margin-top:4.7pt;width:442.8pt;height:61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" fillcolor="white [3201]" strokecolor="#00b0f0" strokeweight="3pt">
                <v:textbox>
                  <w:txbxContent>
                    <w:p w14:paraId="2355B74D" w14:textId="6DC3EEED" w:rsidR="000A58D8" w:rsidRPr="00952CC4" w:rsidRDefault="000A58D8" w:rsidP="000A58D8">
                      <w:pPr>
                        <w:pStyle w:val="ListParagraph"/>
                        <w:ind w:left="1843" w:hanging="1843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>P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TM 2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–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3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JP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 xml:space="preserve">– Di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Laboratorium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ruangan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disepakati</w:t>
                      </w:r>
                      <w:proofErr w:type="spellEnd"/>
                    </w:p>
                    <w:p w14:paraId="2A65BF32" w14:textId="77777777" w:rsidR="000A58D8" w:rsidRDefault="000A58D8" w:rsidP="000A58D8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93BBE" w14:textId="58B2561B" w:rsidR="000A58D8" w:rsidRPr="000A58D8" w:rsidRDefault="000A58D8" w:rsidP="000A58D8">
      <w:pPr>
        <w:spacing w:before="0" w:after="160" w:line="259" w:lineRule="auto"/>
        <w:ind w:right="793"/>
        <w:jc w:val="both"/>
        <w:rPr>
          <w:rFonts w:ascii="Verdana" w:hAnsi="Verdana"/>
          <w:szCs w:val="24"/>
        </w:rPr>
      </w:pPr>
    </w:p>
    <w:p w14:paraId="4DF27D61" w14:textId="6AC0BE10" w:rsidR="000A58D8" w:rsidRDefault="000A58D8" w:rsidP="000A58D8">
      <w:pPr>
        <w:pStyle w:val="ListParagraph"/>
        <w:spacing w:before="0" w:after="160" w:line="259" w:lineRule="auto"/>
        <w:ind w:left="2268" w:right="793"/>
        <w:jc w:val="both"/>
        <w:rPr>
          <w:rFonts w:ascii="Verdana" w:hAnsi="Verdana"/>
          <w:szCs w:val="24"/>
        </w:rPr>
      </w:pPr>
    </w:p>
    <w:p w14:paraId="61D61D73" w14:textId="77777777" w:rsidR="000A58D8" w:rsidRDefault="000A58D8" w:rsidP="000A58D8">
      <w:pPr>
        <w:pStyle w:val="ListParagraph"/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</w:p>
    <w:p w14:paraId="7E243338" w14:textId="41868CD8" w:rsid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dan guru </w:t>
      </w:r>
      <w:proofErr w:type="spellStart"/>
      <w:r w:rsidRPr="000A58D8">
        <w:rPr>
          <w:rFonts w:ascii="Verdana" w:hAnsi="Verdana"/>
          <w:color w:val="auto"/>
          <w:szCs w:val="24"/>
        </w:rPr>
        <w:t>bertemu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di Lab/</w:t>
      </w:r>
      <w:proofErr w:type="spellStart"/>
      <w:r w:rsidRPr="000A58D8">
        <w:rPr>
          <w:rFonts w:ascii="Verdana" w:hAnsi="Verdana"/>
          <w:color w:val="auto"/>
          <w:szCs w:val="24"/>
        </w:rPr>
        <w:t>kelas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di mana </w:t>
      </w:r>
      <w:proofErr w:type="spellStart"/>
      <w:r w:rsidRPr="000A58D8">
        <w:rPr>
          <w:rFonts w:ascii="Verdana" w:hAnsi="Verdana"/>
          <w:color w:val="auto"/>
          <w:szCs w:val="24"/>
        </w:rPr>
        <w:t>produk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disimpan</w:t>
      </w:r>
      <w:proofErr w:type="spellEnd"/>
    </w:p>
    <w:p w14:paraId="346C9F34" w14:textId="375DF9DD" w:rsidR="000A58D8" w:rsidRPr="00381237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bookmarkStart w:id="1" w:name="_Hlk76632918"/>
      <w:r w:rsidRPr="00381237">
        <w:rPr>
          <w:rFonts w:ascii="Verdana" w:hAnsi="Verdana"/>
          <w:color w:val="auto"/>
          <w:szCs w:val="24"/>
        </w:rPr>
        <w:t xml:space="preserve">Jika </w:t>
      </w:r>
      <w:proofErr w:type="spellStart"/>
      <w:r w:rsidRPr="00381237">
        <w:rPr>
          <w:rFonts w:ascii="Verdana" w:hAnsi="Verdana"/>
          <w:color w:val="auto"/>
          <w:szCs w:val="24"/>
        </w:rPr>
        <w:t>keadaan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tidak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memungkinkan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untuk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PTM, </w:t>
      </w:r>
      <w:proofErr w:type="spellStart"/>
      <w:r w:rsidRPr="00381237">
        <w:rPr>
          <w:rFonts w:ascii="Verdana" w:hAnsi="Verdana"/>
          <w:color w:val="auto"/>
          <w:szCs w:val="24"/>
        </w:rPr>
        <w:t>maka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dipersilahkan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untuk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salah </w:t>
      </w:r>
      <w:proofErr w:type="spellStart"/>
      <w:r w:rsidRPr="00381237">
        <w:rPr>
          <w:rFonts w:ascii="Verdana" w:hAnsi="Verdana"/>
          <w:color w:val="auto"/>
          <w:szCs w:val="24"/>
        </w:rPr>
        <w:t>satu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siswa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381237">
        <w:rPr>
          <w:rFonts w:ascii="Verdana" w:hAnsi="Verdana"/>
          <w:color w:val="auto"/>
          <w:szCs w:val="24"/>
        </w:rPr>
        <w:t>datang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ke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sekolah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untuk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memasukkan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larutan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ke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dalam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botol</w:t>
      </w:r>
      <w:proofErr w:type="spellEnd"/>
      <w:r w:rsidRPr="00381237">
        <w:rPr>
          <w:rFonts w:ascii="Verdana" w:hAnsi="Verdana"/>
          <w:color w:val="auto"/>
          <w:szCs w:val="24"/>
        </w:rPr>
        <w:t>/</w:t>
      </w:r>
      <w:proofErr w:type="spellStart"/>
      <w:r w:rsidRPr="00381237">
        <w:rPr>
          <w:rFonts w:ascii="Verdana" w:hAnsi="Verdana"/>
          <w:color w:val="auto"/>
          <w:szCs w:val="24"/>
        </w:rPr>
        <w:t>jeligen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serta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menempelkan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labelnya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381237">
        <w:rPr>
          <w:rFonts w:ascii="Verdana" w:hAnsi="Verdana"/>
          <w:color w:val="auto"/>
          <w:szCs w:val="24"/>
        </w:rPr>
        <w:t>Tapi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jika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saat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praktik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kemarin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di </w:t>
      </w:r>
      <w:proofErr w:type="spellStart"/>
      <w:r w:rsidRPr="00381237">
        <w:rPr>
          <w:rFonts w:ascii="Verdana" w:hAnsi="Verdana"/>
          <w:color w:val="auto"/>
          <w:szCs w:val="24"/>
        </w:rPr>
        <w:t>rumah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salah </w:t>
      </w:r>
      <w:proofErr w:type="spellStart"/>
      <w:r w:rsidRPr="00381237">
        <w:rPr>
          <w:rFonts w:ascii="Verdana" w:hAnsi="Verdana"/>
          <w:color w:val="auto"/>
          <w:szCs w:val="24"/>
        </w:rPr>
        <w:t>satu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teman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dalam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tiap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kelompok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381237">
        <w:rPr>
          <w:rFonts w:ascii="Verdana" w:hAnsi="Verdana"/>
          <w:color w:val="auto"/>
          <w:szCs w:val="24"/>
        </w:rPr>
        <w:t>maka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siswa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381237">
        <w:rPr>
          <w:rFonts w:ascii="Verdana" w:hAnsi="Verdana"/>
          <w:color w:val="auto"/>
          <w:szCs w:val="24"/>
        </w:rPr>
        <w:t>ketempatan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itu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381237">
        <w:rPr>
          <w:rFonts w:ascii="Verdana" w:hAnsi="Verdana"/>
          <w:color w:val="auto"/>
          <w:szCs w:val="24"/>
        </w:rPr>
        <w:t>melakukan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kegiatan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tersebut</w:t>
      </w:r>
      <w:proofErr w:type="spellEnd"/>
      <w:r w:rsidRPr="00381237">
        <w:rPr>
          <w:rFonts w:ascii="Verdana" w:hAnsi="Verdana"/>
          <w:color w:val="auto"/>
          <w:szCs w:val="24"/>
        </w:rPr>
        <w:t>.</w:t>
      </w:r>
    </w:p>
    <w:bookmarkEnd w:id="1"/>
    <w:p w14:paraId="030975D4" w14:textId="505E5E99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memberi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salam</w:t>
      </w:r>
      <w:proofErr w:type="spellEnd"/>
    </w:p>
    <w:p w14:paraId="542AA504" w14:textId="3E98788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proofErr w:type="spellStart"/>
      <w:r>
        <w:rPr>
          <w:rFonts w:ascii="Verdana" w:hAnsi="Verdana"/>
          <w:color w:val="auto"/>
          <w:szCs w:val="24"/>
        </w:rPr>
        <w:t>Meminta</w:t>
      </w:r>
      <w:proofErr w:type="spellEnd"/>
      <w:r>
        <w:rPr>
          <w:rFonts w:ascii="Verdana" w:hAnsi="Verdana"/>
          <w:color w:val="auto"/>
          <w:szCs w:val="24"/>
        </w:rPr>
        <w:t xml:space="preserve"> salah </w:t>
      </w:r>
      <w:proofErr w:type="spellStart"/>
      <w:r>
        <w:rPr>
          <w:rFonts w:ascii="Verdana" w:hAnsi="Verdana"/>
          <w:color w:val="auto"/>
          <w:szCs w:val="24"/>
        </w:rPr>
        <w:t>satu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memimpin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berdoa</w:t>
      </w:r>
      <w:proofErr w:type="spellEnd"/>
    </w:p>
    <w:p w14:paraId="6EE95627" w14:textId="7777777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melakukan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presensi</w:t>
      </w:r>
      <w:proofErr w:type="spellEnd"/>
    </w:p>
    <w:p w14:paraId="089B1866" w14:textId="7777777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mempersilahkan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untuk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menempatkan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produknya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0A58D8">
        <w:rPr>
          <w:rFonts w:ascii="Verdana" w:hAnsi="Verdana"/>
          <w:color w:val="auto"/>
          <w:szCs w:val="24"/>
        </w:rPr>
        <w:t>botol</w:t>
      </w:r>
      <w:proofErr w:type="spellEnd"/>
      <w:r w:rsidRPr="000A58D8">
        <w:rPr>
          <w:rFonts w:ascii="Verdana" w:hAnsi="Verdana"/>
          <w:color w:val="auto"/>
          <w:szCs w:val="24"/>
        </w:rPr>
        <w:t>/</w:t>
      </w:r>
      <w:proofErr w:type="spellStart"/>
      <w:r w:rsidRPr="000A58D8">
        <w:rPr>
          <w:rFonts w:ascii="Verdana" w:hAnsi="Verdana"/>
          <w:color w:val="auto"/>
          <w:szCs w:val="24"/>
        </w:rPr>
        <w:t>kemasan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0A58D8">
        <w:rPr>
          <w:rFonts w:ascii="Verdana" w:hAnsi="Verdana"/>
          <w:color w:val="auto"/>
          <w:szCs w:val="24"/>
        </w:rPr>
        <w:t>cantik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serta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di </w:t>
      </w:r>
      <w:proofErr w:type="spellStart"/>
      <w:r w:rsidRPr="000A58D8">
        <w:rPr>
          <w:rFonts w:ascii="Verdana" w:hAnsi="Verdana"/>
          <w:color w:val="auto"/>
          <w:szCs w:val="24"/>
        </w:rPr>
        <w:t>beri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label.</w:t>
      </w:r>
    </w:p>
    <w:p w14:paraId="4103A8D8" w14:textId="7777777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meminta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memberikan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harga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0A58D8">
        <w:rPr>
          <w:rFonts w:ascii="Verdana" w:hAnsi="Verdana"/>
          <w:color w:val="auto"/>
          <w:szCs w:val="24"/>
        </w:rPr>
        <w:t>tiap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kemasan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produk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sesuai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perhitungan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akhir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agar </w:t>
      </w:r>
      <w:proofErr w:type="spellStart"/>
      <w:r w:rsidRPr="000A58D8">
        <w:rPr>
          <w:rFonts w:ascii="Verdana" w:hAnsi="Verdana"/>
          <w:color w:val="auto"/>
          <w:szCs w:val="24"/>
        </w:rPr>
        <w:t>mendapatkan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laba</w:t>
      </w:r>
      <w:proofErr w:type="spellEnd"/>
      <w:r w:rsidRPr="000A58D8">
        <w:rPr>
          <w:rFonts w:ascii="Verdana" w:hAnsi="Verdana"/>
          <w:color w:val="auto"/>
          <w:szCs w:val="24"/>
        </w:rPr>
        <w:t>/</w:t>
      </w:r>
      <w:proofErr w:type="spellStart"/>
      <w:r w:rsidRPr="000A58D8">
        <w:rPr>
          <w:rFonts w:ascii="Verdana" w:hAnsi="Verdana"/>
          <w:color w:val="auto"/>
          <w:szCs w:val="24"/>
        </w:rPr>
        <w:t>keuntungan</w:t>
      </w:r>
      <w:proofErr w:type="spellEnd"/>
    </w:p>
    <w:p w14:paraId="44712B41" w14:textId="7777777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meminta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untuk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menawarkan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produk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tersebut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kepada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orang </w:t>
      </w:r>
      <w:proofErr w:type="spellStart"/>
      <w:r w:rsidRPr="000A58D8">
        <w:rPr>
          <w:rFonts w:ascii="Verdana" w:hAnsi="Verdana"/>
          <w:color w:val="auto"/>
          <w:szCs w:val="24"/>
        </w:rPr>
        <w:t>tua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, </w:t>
      </w:r>
      <w:proofErr w:type="spellStart"/>
      <w:r w:rsidRPr="000A58D8">
        <w:rPr>
          <w:rFonts w:ascii="Verdana" w:hAnsi="Verdana"/>
          <w:color w:val="auto"/>
          <w:szCs w:val="24"/>
        </w:rPr>
        <w:t>tetangga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, </w:t>
      </w:r>
      <w:proofErr w:type="spellStart"/>
      <w:r w:rsidRPr="000A58D8">
        <w:rPr>
          <w:rFonts w:ascii="Verdana" w:hAnsi="Verdana"/>
          <w:color w:val="auto"/>
          <w:szCs w:val="24"/>
        </w:rPr>
        <w:t>teman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, guru-guru di </w:t>
      </w:r>
      <w:proofErr w:type="spellStart"/>
      <w:r w:rsidRPr="000A58D8">
        <w:rPr>
          <w:rFonts w:ascii="Verdana" w:hAnsi="Verdana"/>
          <w:color w:val="auto"/>
          <w:szCs w:val="24"/>
        </w:rPr>
        <w:t>sekolah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agar </w:t>
      </w:r>
      <w:proofErr w:type="spellStart"/>
      <w:r w:rsidRPr="000A58D8">
        <w:rPr>
          <w:rFonts w:ascii="Verdana" w:hAnsi="Verdana"/>
          <w:color w:val="auto"/>
          <w:szCs w:val="24"/>
        </w:rPr>
        <w:t>produk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tersebut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bisa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terjual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habis</w:t>
      </w:r>
      <w:proofErr w:type="spellEnd"/>
    </w:p>
    <w:p w14:paraId="44952CB6" w14:textId="7777777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Uang yang </w:t>
      </w:r>
      <w:proofErr w:type="spellStart"/>
      <w:r w:rsidRPr="000A58D8">
        <w:rPr>
          <w:rFonts w:ascii="Verdana" w:hAnsi="Verdana"/>
          <w:color w:val="auto"/>
          <w:szCs w:val="24"/>
        </w:rPr>
        <w:t>laba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0A58D8">
        <w:rPr>
          <w:rFonts w:ascii="Verdana" w:hAnsi="Verdana"/>
          <w:color w:val="auto"/>
          <w:szCs w:val="24"/>
        </w:rPr>
        <w:t>diperoleh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bisa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dibagi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sesuai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kesepakatan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kelompok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tersebut</w:t>
      </w:r>
      <w:proofErr w:type="spellEnd"/>
      <w:r w:rsidRPr="000A58D8">
        <w:rPr>
          <w:rFonts w:ascii="Verdana" w:hAnsi="Verdana"/>
          <w:color w:val="auto"/>
          <w:szCs w:val="24"/>
        </w:rPr>
        <w:t>.</w:t>
      </w:r>
    </w:p>
    <w:p w14:paraId="29E122A0" w14:textId="77777777" w:rsidR="000A58D8" w:rsidRP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meminta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siswa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untuk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menyiapkan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laporan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serta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evaluasi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0A58D8">
        <w:rPr>
          <w:rFonts w:ascii="Verdana" w:hAnsi="Verdana"/>
          <w:color w:val="auto"/>
          <w:szCs w:val="24"/>
        </w:rPr>
        <w:t>pertemuan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0A58D8">
        <w:rPr>
          <w:rFonts w:ascii="Verdana" w:hAnsi="Verdana"/>
          <w:color w:val="auto"/>
          <w:szCs w:val="24"/>
        </w:rPr>
        <w:t>akan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datang</w:t>
      </w:r>
      <w:proofErr w:type="spellEnd"/>
    </w:p>
    <w:p w14:paraId="3CFA2C2B" w14:textId="7A54AF94" w:rsidR="000A58D8" w:rsidRDefault="000A58D8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0A58D8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0A58D8">
        <w:rPr>
          <w:rFonts w:ascii="Verdana" w:hAnsi="Verdana"/>
          <w:color w:val="auto"/>
          <w:szCs w:val="24"/>
        </w:rPr>
        <w:t>menutup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pertemuan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0A58D8">
        <w:rPr>
          <w:rFonts w:ascii="Verdana" w:hAnsi="Verdana"/>
          <w:color w:val="auto"/>
          <w:szCs w:val="24"/>
        </w:rPr>
        <w:t>memberi</w:t>
      </w:r>
      <w:proofErr w:type="spellEnd"/>
      <w:r w:rsidRPr="000A58D8">
        <w:rPr>
          <w:rFonts w:ascii="Verdana" w:hAnsi="Verdana"/>
          <w:color w:val="auto"/>
          <w:szCs w:val="24"/>
        </w:rPr>
        <w:t xml:space="preserve"> </w:t>
      </w:r>
      <w:proofErr w:type="spellStart"/>
      <w:r w:rsidRPr="000A58D8">
        <w:rPr>
          <w:rFonts w:ascii="Verdana" w:hAnsi="Verdana"/>
          <w:color w:val="auto"/>
          <w:szCs w:val="24"/>
        </w:rPr>
        <w:t>salam</w:t>
      </w:r>
      <w:proofErr w:type="spellEnd"/>
    </w:p>
    <w:p w14:paraId="1DE0B4C2" w14:textId="508330D8" w:rsidR="000A58D8" w:rsidRDefault="000A58D8" w:rsidP="000A58D8">
      <w:pPr>
        <w:pStyle w:val="ListParagraph"/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</w:p>
    <w:p w14:paraId="53F5BB6A" w14:textId="07E323E1" w:rsidR="000A58D8" w:rsidRPr="000A58D8" w:rsidRDefault="000A58D8" w:rsidP="000A58D8">
      <w:pPr>
        <w:pStyle w:val="ListParagraph"/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E420B7" wp14:editId="1C64D117">
                <wp:simplePos x="0" y="0"/>
                <wp:positionH relativeFrom="margin">
                  <wp:posOffset>1212850</wp:posOffset>
                </wp:positionH>
                <wp:positionV relativeFrom="paragraph">
                  <wp:posOffset>29210</wp:posOffset>
                </wp:positionV>
                <wp:extent cx="5452110" cy="735330"/>
                <wp:effectExtent l="19050" t="19050" r="15240" b="26670"/>
                <wp:wrapNone/>
                <wp:docPr id="25" name="Flowchart: Termina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2110" cy="735330"/>
                        </a:xfrm>
                        <a:prstGeom prst="flowChartTerminator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C2CA1" w14:textId="32523402" w:rsidR="000A58D8" w:rsidRPr="00952CC4" w:rsidRDefault="000A58D8" w:rsidP="000A58D8">
                            <w:pPr>
                              <w:pStyle w:val="ListParagraph"/>
                              <w:ind w:left="1843" w:hanging="1843"/>
                              <w:rPr>
                                <w:rFonts w:ascii="Verdana" w:hAnsi="Verdana"/>
                                <w:color w:val="auto"/>
                              </w:rPr>
                            </w:pP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TM 3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3</w:t>
                            </w:r>
                            <w:r w:rsidRPr="00952CC4">
                              <w:rPr>
                                <w:rFonts w:ascii="Verdana" w:hAnsi="Verdana"/>
                                <w:color w:val="auto"/>
                              </w:rPr>
                              <w:t xml:space="preserve"> JP 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– Di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Laboratorium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ruangan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auto"/>
                              </w:rPr>
                              <w:t>disepakati</w:t>
                            </w:r>
                            <w:proofErr w:type="spellEnd"/>
                          </w:p>
                          <w:p w14:paraId="4E98F85A" w14:textId="77777777" w:rsidR="000A58D8" w:rsidRDefault="000A58D8" w:rsidP="000A58D8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20B7" id="Flowchart: Terminator 25" o:spid="_x0000_s1056" type="#_x0000_t116" style="position:absolute;left:0;text-align:left;margin-left:95.5pt;margin-top:2.3pt;width:429.3pt;height:57.9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" fillcolor="white [3201]" strokecolor="#00b0f0" strokeweight="3pt">
                <v:textbox>
                  <w:txbxContent>
                    <w:p w14:paraId="5A8C2CA1" w14:textId="32523402" w:rsidR="000A58D8" w:rsidRPr="00952CC4" w:rsidRDefault="000A58D8" w:rsidP="000A58D8">
                      <w:pPr>
                        <w:pStyle w:val="ListParagraph"/>
                        <w:ind w:left="1843" w:hanging="1843"/>
                        <w:rPr>
                          <w:rFonts w:ascii="Verdana" w:hAnsi="Verdana"/>
                          <w:color w:val="auto"/>
                        </w:rPr>
                      </w:pPr>
                      <w:r w:rsidRPr="00952CC4">
                        <w:rPr>
                          <w:rFonts w:ascii="Verdana" w:hAnsi="Verdana"/>
                          <w:color w:val="auto"/>
                        </w:rPr>
                        <w:t>P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TM 3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–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>3</w:t>
                      </w:r>
                      <w:r w:rsidRPr="00952CC4">
                        <w:rPr>
                          <w:rFonts w:ascii="Verdana" w:hAnsi="Verdana"/>
                          <w:color w:val="auto"/>
                        </w:rPr>
                        <w:t xml:space="preserve"> JP </w:t>
                      </w:r>
                      <w:r>
                        <w:rPr>
                          <w:rFonts w:ascii="Verdana" w:hAnsi="Verdana"/>
                          <w:color w:val="auto"/>
                        </w:rPr>
                        <w:t xml:space="preserve">– Di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Laboratorium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atau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ruangan</w:t>
                      </w:r>
                      <w:proofErr w:type="spellEnd"/>
                      <w:r>
                        <w:rPr>
                          <w:rFonts w:ascii="Verdana" w:hAnsi="Verdana"/>
                          <w:color w:val="auto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Verdana" w:hAnsi="Verdana"/>
                          <w:color w:val="auto"/>
                        </w:rPr>
                        <w:t>disepakati</w:t>
                      </w:r>
                      <w:proofErr w:type="spellEnd"/>
                    </w:p>
                    <w:p w14:paraId="4E98F85A" w14:textId="77777777" w:rsidR="000A58D8" w:rsidRDefault="000A58D8" w:rsidP="000A58D8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8651E" w14:textId="77777777" w:rsidR="000A58D8" w:rsidRPr="000A58D8" w:rsidRDefault="000A58D8" w:rsidP="000A58D8">
      <w:pPr>
        <w:pStyle w:val="ListParagraph"/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</w:p>
    <w:p w14:paraId="4BA1AB1F" w14:textId="48B4486C" w:rsidR="00593329" w:rsidRDefault="00593329" w:rsidP="00593329">
      <w:pPr>
        <w:ind w:left="2268" w:right="793"/>
      </w:pPr>
    </w:p>
    <w:p w14:paraId="4F461BCB" w14:textId="51DBE284" w:rsidR="00381237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381237">
        <w:rPr>
          <w:rFonts w:ascii="Verdana" w:hAnsi="Verdana"/>
          <w:color w:val="auto"/>
          <w:szCs w:val="24"/>
        </w:rPr>
        <w:t xml:space="preserve">Guru dan </w:t>
      </w:r>
      <w:proofErr w:type="spellStart"/>
      <w:r w:rsidRPr="00381237">
        <w:rPr>
          <w:rFonts w:ascii="Verdana" w:hAnsi="Verdana"/>
          <w:color w:val="auto"/>
          <w:szCs w:val="24"/>
        </w:rPr>
        <w:t>Siswa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bertemu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di Lab/</w:t>
      </w:r>
      <w:proofErr w:type="spellStart"/>
      <w:r w:rsidRPr="00381237">
        <w:rPr>
          <w:rFonts w:ascii="Verdana" w:hAnsi="Verdana"/>
          <w:color w:val="auto"/>
          <w:szCs w:val="24"/>
        </w:rPr>
        <w:t>kelas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381237">
        <w:rPr>
          <w:rFonts w:ascii="Verdana" w:hAnsi="Verdana"/>
          <w:color w:val="auto"/>
          <w:szCs w:val="24"/>
        </w:rPr>
        <w:t>ditentukan</w:t>
      </w:r>
      <w:proofErr w:type="spellEnd"/>
    </w:p>
    <w:p w14:paraId="19D76C90" w14:textId="2BE04490" w:rsidR="00381237" w:rsidRPr="00381237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793"/>
        <w:jc w:val="both"/>
        <w:rPr>
          <w:rFonts w:ascii="Verdana" w:hAnsi="Verdana"/>
          <w:color w:val="auto"/>
          <w:szCs w:val="24"/>
        </w:rPr>
      </w:pPr>
      <w:bookmarkStart w:id="2" w:name="_Hlk76632868"/>
      <w:r w:rsidRPr="00381237">
        <w:rPr>
          <w:rFonts w:ascii="Verdana" w:hAnsi="Verdana"/>
          <w:color w:val="auto"/>
          <w:szCs w:val="24"/>
        </w:rPr>
        <w:t xml:space="preserve">Jika </w:t>
      </w:r>
      <w:proofErr w:type="spellStart"/>
      <w:r w:rsidRPr="00381237">
        <w:rPr>
          <w:rFonts w:ascii="Verdana" w:hAnsi="Verdana"/>
          <w:color w:val="auto"/>
          <w:szCs w:val="24"/>
        </w:rPr>
        <w:t>keadaan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tidak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memungkinkan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untuk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PTM, </w:t>
      </w:r>
      <w:proofErr w:type="spellStart"/>
      <w:r w:rsidRPr="00381237">
        <w:rPr>
          <w:rFonts w:ascii="Verdana" w:hAnsi="Verdana"/>
          <w:color w:val="auto"/>
          <w:szCs w:val="24"/>
        </w:rPr>
        <w:t>maka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dipersilahkan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untuk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tetap</w:t>
      </w:r>
      <w:proofErr w:type="spellEnd"/>
      <w:r>
        <w:rPr>
          <w:rFonts w:ascii="Verdana" w:hAnsi="Verdana"/>
          <w:color w:val="auto"/>
          <w:szCs w:val="24"/>
        </w:rPr>
        <w:t xml:space="preserve"> di </w:t>
      </w:r>
      <w:proofErr w:type="spellStart"/>
      <w:r>
        <w:rPr>
          <w:rFonts w:ascii="Verdana" w:hAnsi="Verdana"/>
          <w:color w:val="auto"/>
          <w:szCs w:val="24"/>
        </w:rPr>
        <w:t>rumah</w:t>
      </w:r>
      <w:proofErr w:type="spellEnd"/>
      <w:r>
        <w:rPr>
          <w:rFonts w:ascii="Verdana" w:hAnsi="Verdana"/>
          <w:color w:val="auto"/>
          <w:szCs w:val="24"/>
        </w:rPr>
        <w:t xml:space="preserve"> masing-masing dan </w:t>
      </w:r>
      <w:proofErr w:type="spellStart"/>
      <w:r>
        <w:rPr>
          <w:rFonts w:ascii="Verdana" w:hAnsi="Verdana"/>
          <w:color w:val="auto"/>
          <w:szCs w:val="24"/>
        </w:rPr>
        <w:t>mengerjakan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tugas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membuat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laporan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secara</w:t>
      </w:r>
      <w:proofErr w:type="spellEnd"/>
      <w:r>
        <w:rPr>
          <w:rFonts w:ascii="Verdana" w:hAnsi="Verdana"/>
          <w:color w:val="auto"/>
          <w:szCs w:val="24"/>
        </w:rPr>
        <w:t xml:space="preserve"> individual (</w:t>
      </w:r>
      <w:proofErr w:type="spellStart"/>
      <w:r>
        <w:rPr>
          <w:rFonts w:ascii="Verdana" w:hAnsi="Verdana"/>
          <w:color w:val="auto"/>
          <w:szCs w:val="24"/>
        </w:rPr>
        <w:t>tidak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bisa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berkelompok</w:t>
      </w:r>
      <w:proofErr w:type="spellEnd"/>
      <w:r>
        <w:rPr>
          <w:rFonts w:ascii="Verdana" w:hAnsi="Verdana"/>
          <w:color w:val="auto"/>
          <w:szCs w:val="24"/>
        </w:rPr>
        <w:t xml:space="preserve">). </w:t>
      </w:r>
      <w:proofErr w:type="spellStart"/>
      <w:r>
        <w:rPr>
          <w:rFonts w:ascii="Verdana" w:hAnsi="Verdana"/>
          <w:color w:val="auto"/>
          <w:szCs w:val="24"/>
        </w:rPr>
        <w:t>Pembelajaran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dilakukan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secara</w:t>
      </w:r>
      <w:proofErr w:type="spellEnd"/>
      <w:r>
        <w:rPr>
          <w:rFonts w:ascii="Verdana" w:hAnsi="Verdana"/>
          <w:color w:val="auto"/>
          <w:szCs w:val="24"/>
        </w:rPr>
        <w:t xml:space="preserve"> daring. </w:t>
      </w:r>
    </w:p>
    <w:bookmarkEnd w:id="2"/>
    <w:p w14:paraId="4FA508F8" w14:textId="535AA123" w:rsidR="00381237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381237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381237">
        <w:rPr>
          <w:rFonts w:ascii="Verdana" w:hAnsi="Verdana"/>
          <w:color w:val="auto"/>
          <w:szCs w:val="24"/>
        </w:rPr>
        <w:t>memberi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salam</w:t>
      </w:r>
      <w:proofErr w:type="spellEnd"/>
    </w:p>
    <w:p w14:paraId="56E4A73C" w14:textId="0EC7974D" w:rsidR="00381237" w:rsidRPr="00381237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color w:val="auto"/>
          <w:szCs w:val="24"/>
        </w:rPr>
        <w:t xml:space="preserve">Guru </w:t>
      </w:r>
      <w:proofErr w:type="spellStart"/>
      <w:r>
        <w:rPr>
          <w:rFonts w:ascii="Verdana" w:hAnsi="Verdana"/>
          <w:color w:val="auto"/>
          <w:szCs w:val="24"/>
        </w:rPr>
        <w:t>meminta</w:t>
      </w:r>
      <w:proofErr w:type="spellEnd"/>
      <w:r>
        <w:rPr>
          <w:rFonts w:ascii="Verdana" w:hAnsi="Verdana"/>
          <w:color w:val="auto"/>
          <w:szCs w:val="24"/>
        </w:rPr>
        <w:t xml:space="preserve"> salah </w:t>
      </w:r>
      <w:proofErr w:type="spellStart"/>
      <w:r>
        <w:rPr>
          <w:rFonts w:ascii="Verdana" w:hAnsi="Verdana"/>
          <w:color w:val="auto"/>
          <w:szCs w:val="24"/>
        </w:rPr>
        <w:t>satu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siswa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memimpin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berdoa</w:t>
      </w:r>
      <w:proofErr w:type="spellEnd"/>
    </w:p>
    <w:p w14:paraId="09560437" w14:textId="77777777" w:rsidR="00381237" w:rsidRPr="00381237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381237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381237">
        <w:rPr>
          <w:rFonts w:ascii="Verdana" w:hAnsi="Verdana"/>
          <w:color w:val="auto"/>
          <w:szCs w:val="24"/>
        </w:rPr>
        <w:t>melakukan</w:t>
      </w:r>
      <w:proofErr w:type="spellEnd"/>
      <w:r w:rsidRPr="00381237">
        <w:rPr>
          <w:rFonts w:ascii="Verdana" w:hAnsi="Verdana"/>
          <w:color w:val="auto"/>
          <w:szCs w:val="24"/>
        </w:rPr>
        <w:t xml:space="preserve"> </w:t>
      </w:r>
      <w:proofErr w:type="spellStart"/>
      <w:r w:rsidRPr="00381237">
        <w:rPr>
          <w:rFonts w:ascii="Verdana" w:hAnsi="Verdana"/>
          <w:color w:val="auto"/>
          <w:szCs w:val="24"/>
        </w:rPr>
        <w:t>presensi</w:t>
      </w:r>
      <w:proofErr w:type="spellEnd"/>
    </w:p>
    <w:p w14:paraId="43EC5798" w14:textId="77777777" w:rsidR="00381237" w:rsidRPr="009D3811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lastRenderedPageBreak/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meminta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siswa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untuk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mengerjakan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laporan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praktik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pembuatan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</w:p>
    <w:p w14:paraId="5CE94319" w14:textId="77777777" w:rsidR="00381237" w:rsidRPr="009D3811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juga </w:t>
      </w:r>
      <w:proofErr w:type="spellStart"/>
      <w:r w:rsidRPr="009D3811">
        <w:rPr>
          <w:rFonts w:ascii="Verdana" w:hAnsi="Verdana"/>
          <w:color w:val="FFC000"/>
          <w:szCs w:val="24"/>
        </w:rPr>
        <w:t>meminta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siswa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menjawab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pertanyaan</w:t>
      </w:r>
      <w:proofErr w:type="spellEnd"/>
      <w:r w:rsidRPr="009D3811">
        <w:rPr>
          <w:rFonts w:ascii="Verdana" w:hAnsi="Verdana"/>
          <w:color w:val="FFC000"/>
          <w:szCs w:val="24"/>
        </w:rPr>
        <w:t>/</w:t>
      </w:r>
      <w:proofErr w:type="spellStart"/>
      <w:r w:rsidRPr="009D3811">
        <w:rPr>
          <w:rFonts w:ascii="Verdana" w:hAnsi="Verdana"/>
          <w:color w:val="FFC000"/>
          <w:szCs w:val="24"/>
        </w:rPr>
        <w:t>soal-soal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ada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dalam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lembar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kerja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/job sheet yang </w:t>
      </w:r>
      <w:proofErr w:type="spellStart"/>
      <w:r w:rsidRPr="009D3811">
        <w:rPr>
          <w:rFonts w:ascii="Verdana" w:hAnsi="Verdana"/>
          <w:color w:val="FFC000"/>
          <w:szCs w:val="24"/>
        </w:rPr>
        <w:t>sudah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dibagikan</w:t>
      </w:r>
      <w:proofErr w:type="spellEnd"/>
      <w:r w:rsidRPr="009D3811">
        <w:rPr>
          <w:rFonts w:ascii="Verdana" w:hAnsi="Verdana"/>
          <w:color w:val="FFC000"/>
          <w:szCs w:val="24"/>
        </w:rPr>
        <w:t>.</w:t>
      </w:r>
    </w:p>
    <w:p w14:paraId="7BC010F6" w14:textId="1A042111" w:rsidR="00381237" w:rsidRPr="009D3811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meminta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siswa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untuk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mengumpulkan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laporan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praktik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dan/job sheet</w:t>
      </w:r>
    </w:p>
    <w:p w14:paraId="2B755694" w14:textId="1026BFAD" w:rsidR="00381237" w:rsidRPr="009D3811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FFC000"/>
          <w:szCs w:val="24"/>
        </w:rPr>
      </w:pPr>
      <w:bookmarkStart w:id="3" w:name="_Hlk76632842"/>
      <w:r w:rsidRPr="009D3811">
        <w:rPr>
          <w:rFonts w:ascii="Verdana" w:hAnsi="Verdana"/>
          <w:color w:val="FFC000"/>
          <w:szCs w:val="24"/>
        </w:rPr>
        <w:t xml:space="preserve">Jika </w:t>
      </w:r>
      <w:proofErr w:type="spellStart"/>
      <w:r w:rsidRPr="009D3811">
        <w:rPr>
          <w:rFonts w:ascii="Verdana" w:hAnsi="Verdana"/>
          <w:color w:val="FFC000"/>
          <w:szCs w:val="24"/>
        </w:rPr>
        <w:t>tidak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bisa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PTM, </w:t>
      </w:r>
      <w:proofErr w:type="spellStart"/>
      <w:r w:rsidRPr="009D3811">
        <w:rPr>
          <w:rFonts w:ascii="Verdana" w:hAnsi="Verdana"/>
          <w:color w:val="FFC000"/>
          <w:szCs w:val="24"/>
        </w:rPr>
        <w:t>maka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Laporan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Praktik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discan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atau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difoto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lalu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dikirimkan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kepada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guru via WA </w:t>
      </w:r>
      <w:proofErr w:type="spellStart"/>
      <w:r w:rsidRPr="009D3811">
        <w:rPr>
          <w:rFonts w:ascii="Verdana" w:hAnsi="Verdana"/>
          <w:color w:val="FFC000"/>
          <w:szCs w:val="24"/>
        </w:rPr>
        <w:t>atau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lain. </w:t>
      </w:r>
    </w:p>
    <w:bookmarkEnd w:id="3"/>
    <w:p w14:paraId="1257A960" w14:textId="77777777" w:rsidR="00381237" w:rsidRPr="009D3811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menyampaikan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ucapan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terimakasih</w:t>
      </w:r>
      <w:proofErr w:type="spellEnd"/>
    </w:p>
    <w:p w14:paraId="48099307" w14:textId="13BC83BD" w:rsidR="00381237" w:rsidRPr="009D3811" w:rsidRDefault="00381237" w:rsidP="00EC344C">
      <w:pPr>
        <w:pStyle w:val="ListParagraph"/>
        <w:numPr>
          <w:ilvl w:val="0"/>
          <w:numId w:val="11"/>
        </w:numPr>
        <w:spacing w:before="0" w:after="160" w:line="259" w:lineRule="auto"/>
        <w:ind w:left="2268" w:right="934"/>
        <w:jc w:val="both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Guru </w:t>
      </w:r>
      <w:proofErr w:type="spellStart"/>
      <w:r w:rsidRPr="009D3811">
        <w:rPr>
          <w:rFonts w:ascii="Verdana" w:hAnsi="Verdana"/>
          <w:color w:val="FFC000"/>
          <w:szCs w:val="24"/>
        </w:rPr>
        <w:t>menutup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pembelajaran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9D3811">
        <w:rPr>
          <w:rFonts w:ascii="Verdana" w:hAnsi="Verdana"/>
          <w:color w:val="FFC000"/>
          <w:szCs w:val="24"/>
        </w:rPr>
        <w:t>memberi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salam</w:t>
      </w:r>
      <w:proofErr w:type="spellEnd"/>
      <w:r w:rsidRPr="009D3811">
        <w:rPr>
          <w:rFonts w:ascii="Verdana" w:hAnsi="Verdana"/>
          <w:color w:val="FFC000"/>
          <w:szCs w:val="24"/>
        </w:rPr>
        <w:t>.</w:t>
      </w:r>
    </w:p>
    <w:p w14:paraId="4216A468" w14:textId="6F0F0597" w:rsidR="00381237" w:rsidRDefault="001A02AF" w:rsidP="00381237">
      <w:pPr>
        <w:spacing w:before="0" w:after="160" w:line="259" w:lineRule="auto"/>
        <w:ind w:right="934"/>
        <w:jc w:val="both"/>
        <w:rPr>
          <w:rFonts w:ascii="Verdana" w:hAnsi="Verdana"/>
          <w:color w:val="auto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74AD7B" wp14:editId="39ECB7B8">
                <wp:simplePos x="0" y="0"/>
                <wp:positionH relativeFrom="margin">
                  <wp:posOffset>1009650</wp:posOffset>
                </wp:positionH>
                <wp:positionV relativeFrom="paragraph">
                  <wp:posOffset>245110</wp:posOffset>
                </wp:positionV>
                <wp:extent cx="5854700" cy="533400"/>
                <wp:effectExtent l="0" t="0" r="1270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16837" w14:textId="74756444" w:rsidR="00381237" w:rsidRPr="00381237" w:rsidRDefault="00355C8C" w:rsidP="003812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REFLEKSI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74AD7B" id="Rectangle 36" o:spid="_x0000_s1057" style="position:absolute;left:0;text-align:left;margin-left:79.5pt;margin-top:19.3pt;width:461pt;height:42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" fillcolor="#17406d [3204]" strokecolor="#0b1f36 [1604]" strokeweight="1pt">
                <v:textbox>
                  <w:txbxContent>
                    <w:p w14:paraId="44D16837" w14:textId="74756444" w:rsidR="00381237" w:rsidRPr="00381237" w:rsidRDefault="00355C8C" w:rsidP="003812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REFLEKSI GURU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2ED9F1" w14:textId="0D6D3A8D" w:rsidR="00355C8C" w:rsidRDefault="00355C8C" w:rsidP="00355C8C">
      <w:pPr>
        <w:spacing w:before="0" w:after="160" w:line="259" w:lineRule="auto"/>
        <w:ind w:left="0" w:right="0"/>
        <w:jc w:val="both"/>
        <w:rPr>
          <w:rFonts w:ascii="Verdana" w:hAnsi="Verdana"/>
          <w:color w:val="auto"/>
          <w:szCs w:val="24"/>
        </w:rPr>
      </w:pPr>
    </w:p>
    <w:p w14:paraId="326BE739" w14:textId="77777777" w:rsidR="001A02AF" w:rsidRPr="00355C8C" w:rsidRDefault="001A02AF" w:rsidP="00355C8C">
      <w:pPr>
        <w:spacing w:before="0" w:after="160" w:line="259" w:lineRule="auto"/>
        <w:ind w:left="0" w:right="0"/>
        <w:jc w:val="both"/>
        <w:rPr>
          <w:rFonts w:ascii="Verdana" w:hAnsi="Verdana"/>
          <w:szCs w:val="24"/>
        </w:rPr>
      </w:pPr>
    </w:p>
    <w:p w14:paraId="38361F9E" w14:textId="583C98B6" w:rsidR="00355C8C" w:rsidRDefault="00355C8C" w:rsidP="00EC344C">
      <w:pPr>
        <w:pStyle w:val="ListParagraph"/>
        <w:numPr>
          <w:ilvl w:val="0"/>
          <w:numId w:val="12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bookmarkStart w:id="4" w:name="_Hlk76633413"/>
      <w:proofErr w:type="spellStart"/>
      <w:r>
        <w:rPr>
          <w:rFonts w:ascii="Verdana" w:hAnsi="Verdana"/>
          <w:color w:val="auto"/>
          <w:szCs w:val="24"/>
        </w:rPr>
        <w:t>Apakah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siswa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sudah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memahami</w:t>
      </w:r>
      <w:proofErr w:type="spellEnd"/>
      <w:r>
        <w:rPr>
          <w:rFonts w:ascii="Verdana" w:hAnsi="Verdana"/>
          <w:color w:val="auto"/>
          <w:szCs w:val="24"/>
        </w:rPr>
        <w:t xml:space="preserve"> dan </w:t>
      </w:r>
      <w:proofErr w:type="spellStart"/>
      <w:r>
        <w:rPr>
          <w:rFonts w:ascii="Verdana" w:hAnsi="Verdana"/>
          <w:color w:val="auto"/>
          <w:szCs w:val="24"/>
        </w:rPr>
        <w:t>dapat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mengerjakan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semua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tugas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diberikan</w:t>
      </w:r>
      <w:proofErr w:type="spellEnd"/>
      <w:r>
        <w:rPr>
          <w:rFonts w:ascii="Verdana" w:hAnsi="Verdana"/>
          <w:color w:val="auto"/>
          <w:szCs w:val="24"/>
        </w:rPr>
        <w:t xml:space="preserve">? </w:t>
      </w:r>
      <w:proofErr w:type="spellStart"/>
      <w:r>
        <w:rPr>
          <w:rFonts w:ascii="Verdana" w:hAnsi="Verdana"/>
          <w:color w:val="auto"/>
          <w:szCs w:val="24"/>
        </w:rPr>
        <w:t>Bagaimana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skor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mereka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peroleh</w:t>
      </w:r>
      <w:proofErr w:type="spellEnd"/>
      <w:r>
        <w:rPr>
          <w:rFonts w:ascii="Verdana" w:hAnsi="Verdana"/>
          <w:color w:val="auto"/>
          <w:szCs w:val="24"/>
        </w:rPr>
        <w:t xml:space="preserve">? </w:t>
      </w:r>
    </w:p>
    <w:bookmarkEnd w:id="4"/>
    <w:p w14:paraId="22861AD3" w14:textId="05B62856" w:rsidR="00355C8C" w:rsidRPr="00355C8C" w:rsidRDefault="00355C8C" w:rsidP="00EC344C">
      <w:pPr>
        <w:pStyle w:val="ListParagraph"/>
        <w:numPr>
          <w:ilvl w:val="0"/>
          <w:numId w:val="12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355C8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355C8C">
        <w:rPr>
          <w:rFonts w:ascii="Verdana" w:hAnsi="Verdana"/>
          <w:color w:val="auto"/>
          <w:szCs w:val="24"/>
        </w:rPr>
        <w:t>melakukan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penilaian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laporan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praktik</w:t>
      </w:r>
      <w:proofErr w:type="spellEnd"/>
      <w:r w:rsidRPr="00355C8C">
        <w:rPr>
          <w:rFonts w:ascii="Verdana" w:hAnsi="Verdana"/>
          <w:color w:val="auto"/>
          <w:szCs w:val="24"/>
        </w:rPr>
        <w:t>/</w:t>
      </w:r>
      <w:proofErr w:type="spellStart"/>
      <w:r w:rsidRPr="00355C8C">
        <w:rPr>
          <w:rFonts w:ascii="Verdana" w:hAnsi="Verdana"/>
          <w:color w:val="auto"/>
          <w:szCs w:val="24"/>
        </w:rPr>
        <w:t>jobsheet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(</w:t>
      </w:r>
      <w:r>
        <w:rPr>
          <w:rFonts w:ascii="Verdana" w:hAnsi="Verdana"/>
          <w:color w:val="auto"/>
          <w:szCs w:val="24"/>
        </w:rPr>
        <w:t>L</w:t>
      </w:r>
      <w:r w:rsidRPr="00355C8C">
        <w:rPr>
          <w:rFonts w:ascii="Verdana" w:hAnsi="Verdana"/>
          <w:color w:val="auto"/>
          <w:szCs w:val="24"/>
        </w:rPr>
        <w:t>ampiran 2)</w:t>
      </w:r>
    </w:p>
    <w:p w14:paraId="0DBFDFA1" w14:textId="21BA228B" w:rsidR="00355C8C" w:rsidRPr="00355C8C" w:rsidRDefault="00355C8C" w:rsidP="00EC344C">
      <w:pPr>
        <w:pStyle w:val="ListParagraph"/>
        <w:numPr>
          <w:ilvl w:val="0"/>
          <w:numId w:val="12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355C8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355C8C">
        <w:rPr>
          <w:rFonts w:ascii="Verdana" w:hAnsi="Verdana"/>
          <w:color w:val="auto"/>
          <w:szCs w:val="24"/>
        </w:rPr>
        <w:t>melakukan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penilaian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dari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lembar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performance </w:t>
      </w:r>
      <w:proofErr w:type="spellStart"/>
      <w:r w:rsidRPr="00355C8C">
        <w:rPr>
          <w:rFonts w:ascii="Verdana" w:hAnsi="Verdana"/>
          <w:color w:val="auto"/>
          <w:szCs w:val="24"/>
        </w:rPr>
        <w:t>assessmen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(</w:t>
      </w:r>
      <w:r>
        <w:rPr>
          <w:rFonts w:ascii="Verdana" w:hAnsi="Verdana"/>
          <w:color w:val="auto"/>
          <w:szCs w:val="24"/>
        </w:rPr>
        <w:t>L</w:t>
      </w:r>
      <w:r w:rsidRPr="00355C8C">
        <w:rPr>
          <w:rFonts w:ascii="Verdana" w:hAnsi="Verdana"/>
          <w:color w:val="auto"/>
          <w:szCs w:val="24"/>
        </w:rPr>
        <w:t>ampiran 3)</w:t>
      </w:r>
    </w:p>
    <w:p w14:paraId="14F2E833" w14:textId="77777777" w:rsidR="00355C8C" w:rsidRPr="00355C8C" w:rsidRDefault="00355C8C" w:rsidP="00EC344C">
      <w:pPr>
        <w:pStyle w:val="ListParagraph"/>
        <w:numPr>
          <w:ilvl w:val="0"/>
          <w:numId w:val="12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355C8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355C8C">
        <w:rPr>
          <w:rFonts w:ascii="Verdana" w:hAnsi="Verdana"/>
          <w:color w:val="auto"/>
          <w:szCs w:val="24"/>
        </w:rPr>
        <w:t>melakukan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penilaian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pembuatan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label (Lampiran 4)</w:t>
      </w:r>
    </w:p>
    <w:p w14:paraId="45C2B5A8" w14:textId="77777777" w:rsidR="00355C8C" w:rsidRPr="00355C8C" w:rsidRDefault="00355C8C" w:rsidP="00EC344C">
      <w:pPr>
        <w:pStyle w:val="ListParagraph"/>
        <w:numPr>
          <w:ilvl w:val="0"/>
          <w:numId w:val="12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355C8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355C8C">
        <w:rPr>
          <w:rFonts w:ascii="Verdana" w:hAnsi="Verdana"/>
          <w:color w:val="auto"/>
          <w:szCs w:val="24"/>
        </w:rPr>
        <w:t>melakukan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penilaian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dari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produk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355C8C">
        <w:rPr>
          <w:rFonts w:ascii="Verdana" w:hAnsi="Verdana"/>
          <w:color w:val="auto"/>
          <w:szCs w:val="24"/>
        </w:rPr>
        <w:t>dihasilkan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(Lampiran 5)</w:t>
      </w:r>
    </w:p>
    <w:p w14:paraId="59BFD2A9" w14:textId="7870CB4C" w:rsidR="00355C8C" w:rsidRPr="00355C8C" w:rsidRDefault="00355C8C" w:rsidP="003403B6">
      <w:pPr>
        <w:pStyle w:val="ListParagraph"/>
        <w:spacing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355C8C">
        <w:rPr>
          <w:rFonts w:ascii="Verdana" w:hAnsi="Verdana"/>
          <w:color w:val="auto"/>
          <w:szCs w:val="24"/>
        </w:rPr>
        <w:t>Dengan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melakukan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penilaian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, guru </w:t>
      </w:r>
      <w:proofErr w:type="spellStart"/>
      <w:r w:rsidRPr="00355C8C">
        <w:rPr>
          <w:rFonts w:ascii="Verdana" w:hAnsi="Verdana"/>
          <w:color w:val="auto"/>
          <w:szCs w:val="24"/>
        </w:rPr>
        <w:t>akan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tahu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apakah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tujuan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pembelajaran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sudah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tercapai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atau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belum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. </w:t>
      </w:r>
      <w:proofErr w:type="spellStart"/>
      <w:r w:rsidRPr="00355C8C">
        <w:rPr>
          <w:rFonts w:ascii="Verdana" w:hAnsi="Verdana"/>
          <w:color w:val="auto"/>
          <w:szCs w:val="24"/>
        </w:rPr>
        <w:t>Pembelajaran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tersebut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bisa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dikatakan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 w:rsidRPr="00355C8C">
        <w:rPr>
          <w:rFonts w:ascii="Verdana" w:hAnsi="Verdana"/>
          <w:color w:val="auto"/>
          <w:szCs w:val="24"/>
        </w:rPr>
        <w:t>berhasil</w:t>
      </w:r>
      <w:proofErr w:type="spellEnd"/>
      <w:r w:rsidRPr="00355C8C"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apabila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skor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perolehan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siswa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selama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pembelajaran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tersebut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sudah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diatas</w:t>
      </w:r>
      <w:proofErr w:type="spellEnd"/>
      <w:r>
        <w:rPr>
          <w:rFonts w:ascii="Verdana" w:hAnsi="Verdana"/>
          <w:color w:val="auto"/>
          <w:szCs w:val="24"/>
        </w:rPr>
        <w:t xml:space="preserve"> KKM</w:t>
      </w:r>
      <w:r w:rsidRPr="00355C8C">
        <w:rPr>
          <w:rFonts w:ascii="Verdana" w:hAnsi="Verdana"/>
          <w:color w:val="auto"/>
          <w:szCs w:val="24"/>
        </w:rPr>
        <w:t xml:space="preserve"> </w:t>
      </w:r>
    </w:p>
    <w:p w14:paraId="6C05C09B" w14:textId="1A341CD2" w:rsidR="00355C8C" w:rsidRDefault="001A02AF" w:rsidP="00355C8C">
      <w:pPr>
        <w:tabs>
          <w:tab w:val="left" w:pos="3396"/>
        </w:tabs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2DEC93" wp14:editId="47BF9C49">
                <wp:simplePos x="0" y="0"/>
                <wp:positionH relativeFrom="column">
                  <wp:posOffset>1003300</wp:posOffset>
                </wp:positionH>
                <wp:positionV relativeFrom="paragraph">
                  <wp:posOffset>134620</wp:posOffset>
                </wp:positionV>
                <wp:extent cx="5816600" cy="901700"/>
                <wp:effectExtent l="0" t="0" r="1270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90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FDBAF" w14:textId="1A0A3D95" w:rsidR="00355C8C" w:rsidRPr="00381237" w:rsidRDefault="00355C8C" w:rsidP="00355C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KRITERIA UNTUK MENGUKUR KETERCAPAIAN TUJUAN PEMBELAJARAN DAN ASSESSMENNYA (ASSESSMEN FORMATIF)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EC93" id="Rectangle 37" o:spid="_x0000_s1058" style="position:absolute;left:0;text-align:left;margin-left:79pt;margin-top:10.6pt;width:458pt;height:7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" fillcolor="#17406d [3204]" strokecolor="#0b1f36 [1604]" strokeweight="1pt">
                <v:textbox>
                  <w:txbxContent>
                    <w:p w14:paraId="755FDBAF" w14:textId="1A0A3D95" w:rsidR="00355C8C" w:rsidRPr="00381237" w:rsidRDefault="00355C8C" w:rsidP="00355C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KRITERIA UNTUK MENGUKUR KETERCAPAIAN TUJUAN PEMBELAJARAN DAN ASSESSMENNYA (ASSESSMEN FORMATIF)</w:t>
                      </w:r>
                    </w:p>
                  </w:txbxContent>
                </v:textbox>
              </v:rect>
            </w:pict>
          </mc:Fallback>
        </mc:AlternateContent>
      </w:r>
    </w:p>
    <w:p w14:paraId="1E3D0DED" w14:textId="274C0614" w:rsidR="00355C8C" w:rsidRDefault="00355C8C" w:rsidP="00581F2C">
      <w:pPr>
        <w:ind w:left="0"/>
      </w:pPr>
    </w:p>
    <w:p w14:paraId="04B6544C" w14:textId="77777777" w:rsidR="001A02AF" w:rsidRPr="001A02AF" w:rsidRDefault="001A02AF" w:rsidP="001A02AF">
      <w:pPr>
        <w:spacing w:before="0" w:after="160" w:line="276" w:lineRule="auto"/>
        <w:ind w:right="793"/>
        <w:jc w:val="both"/>
        <w:rPr>
          <w:rFonts w:ascii="Verdana" w:hAnsi="Verdana"/>
          <w:color w:val="auto"/>
          <w:szCs w:val="24"/>
        </w:rPr>
      </w:pPr>
    </w:p>
    <w:p w14:paraId="4E52B0AA" w14:textId="68DD1688" w:rsidR="00355C8C" w:rsidRPr="00D34EFC" w:rsidRDefault="00355C8C" w:rsidP="00EC344C">
      <w:pPr>
        <w:pStyle w:val="ListParagraph"/>
        <w:numPr>
          <w:ilvl w:val="0"/>
          <w:numId w:val="13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D34EF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D34EFC">
        <w:rPr>
          <w:rFonts w:ascii="Verdana" w:hAnsi="Verdana"/>
          <w:color w:val="auto"/>
          <w:szCs w:val="24"/>
        </w:rPr>
        <w:t>membuat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kriteria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="001A02AF" w:rsidRPr="00D34EFC">
        <w:rPr>
          <w:rFonts w:ascii="Verdana" w:hAnsi="Verdana"/>
          <w:color w:val="auto"/>
          <w:szCs w:val="24"/>
        </w:rPr>
        <w:t>penskoran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dari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instrument performance </w:t>
      </w:r>
      <w:proofErr w:type="spellStart"/>
      <w:r w:rsidRPr="00D34EFC">
        <w:rPr>
          <w:rFonts w:ascii="Verdana" w:hAnsi="Verdana"/>
          <w:color w:val="auto"/>
          <w:szCs w:val="24"/>
        </w:rPr>
        <w:t>assessmen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D34EFC">
        <w:rPr>
          <w:rFonts w:ascii="Verdana" w:hAnsi="Verdana"/>
          <w:color w:val="auto"/>
          <w:szCs w:val="24"/>
        </w:rPr>
        <w:t>dibuat</w:t>
      </w:r>
      <w:proofErr w:type="spellEnd"/>
    </w:p>
    <w:p w14:paraId="55504E9C" w14:textId="387A2DFC" w:rsidR="00355C8C" w:rsidRPr="00D34EFC" w:rsidRDefault="00355C8C" w:rsidP="00EC344C">
      <w:pPr>
        <w:pStyle w:val="ListParagraph"/>
        <w:numPr>
          <w:ilvl w:val="0"/>
          <w:numId w:val="13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D34EF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D34EFC">
        <w:rPr>
          <w:rFonts w:ascii="Verdana" w:hAnsi="Verdana"/>
          <w:color w:val="auto"/>
          <w:szCs w:val="24"/>
        </w:rPr>
        <w:t>membuat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kriteria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="001A02AF" w:rsidRPr="00D34EFC">
        <w:rPr>
          <w:rFonts w:ascii="Verdana" w:hAnsi="Verdana"/>
          <w:color w:val="auto"/>
          <w:szCs w:val="24"/>
        </w:rPr>
        <w:t>penskoran</w:t>
      </w:r>
      <w:proofErr w:type="spellEnd"/>
      <w:r w:rsidR="001A02AF"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penilaian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normative </w:t>
      </w:r>
      <w:proofErr w:type="spellStart"/>
      <w:r w:rsidRPr="00D34EFC">
        <w:rPr>
          <w:rFonts w:ascii="Verdana" w:hAnsi="Verdana"/>
          <w:color w:val="auto"/>
          <w:szCs w:val="24"/>
        </w:rPr>
        <w:t>dari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laporan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praktik</w:t>
      </w:r>
      <w:proofErr w:type="spellEnd"/>
      <w:r w:rsidRPr="00D34EFC">
        <w:rPr>
          <w:rFonts w:ascii="Verdana" w:hAnsi="Verdana"/>
          <w:color w:val="auto"/>
          <w:szCs w:val="24"/>
        </w:rPr>
        <w:t>/</w:t>
      </w:r>
      <w:proofErr w:type="spellStart"/>
      <w:r w:rsidRPr="00D34EFC">
        <w:rPr>
          <w:rFonts w:ascii="Verdana" w:hAnsi="Verdana"/>
          <w:color w:val="auto"/>
          <w:szCs w:val="24"/>
        </w:rPr>
        <w:t>jobsheet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siswa</w:t>
      </w:r>
      <w:proofErr w:type="spellEnd"/>
    </w:p>
    <w:p w14:paraId="04E4A33F" w14:textId="3C6BFC7C" w:rsidR="00355C8C" w:rsidRPr="00D34EFC" w:rsidRDefault="00355C8C" w:rsidP="00EC344C">
      <w:pPr>
        <w:pStyle w:val="ListParagraph"/>
        <w:numPr>
          <w:ilvl w:val="0"/>
          <w:numId w:val="13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D34EF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D34EFC">
        <w:rPr>
          <w:rFonts w:ascii="Verdana" w:hAnsi="Verdana"/>
          <w:color w:val="auto"/>
          <w:szCs w:val="24"/>
        </w:rPr>
        <w:t>membuat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kriteria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="001A02AF" w:rsidRPr="00D34EFC">
        <w:rPr>
          <w:rFonts w:ascii="Verdana" w:hAnsi="Verdana"/>
          <w:color w:val="auto"/>
          <w:szCs w:val="24"/>
        </w:rPr>
        <w:t>penskoran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kemampuan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ide </w:t>
      </w:r>
      <w:proofErr w:type="spellStart"/>
      <w:r w:rsidRPr="00D34EFC">
        <w:rPr>
          <w:rFonts w:ascii="Verdana" w:hAnsi="Verdana"/>
          <w:color w:val="auto"/>
          <w:szCs w:val="24"/>
        </w:rPr>
        <w:t>menjual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dari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label yang </w:t>
      </w:r>
      <w:proofErr w:type="spellStart"/>
      <w:r w:rsidRPr="00D34EFC">
        <w:rPr>
          <w:rFonts w:ascii="Verdana" w:hAnsi="Verdana"/>
          <w:color w:val="auto"/>
          <w:szCs w:val="24"/>
        </w:rPr>
        <w:t>dibuat</w:t>
      </w:r>
      <w:proofErr w:type="spellEnd"/>
    </w:p>
    <w:p w14:paraId="525762EE" w14:textId="68792DE7" w:rsidR="00355C8C" w:rsidRPr="00D34EFC" w:rsidRDefault="00355C8C" w:rsidP="00EC344C">
      <w:pPr>
        <w:pStyle w:val="ListParagraph"/>
        <w:numPr>
          <w:ilvl w:val="0"/>
          <w:numId w:val="13"/>
        </w:numPr>
        <w:spacing w:before="0" w:after="16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r w:rsidRPr="00D34EFC">
        <w:rPr>
          <w:rFonts w:ascii="Verdana" w:hAnsi="Verdana"/>
          <w:color w:val="auto"/>
          <w:szCs w:val="24"/>
        </w:rPr>
        <w:t xml:space="preserve">Guru </w:t>
      </w:r>
      <w:proofErr w:type="spellStart"/>
      <w:r w:rsidRPr="00D34EFC">
        <w:rPr>
          <w:rFonts w:ascii="Verdana" w:hAnsi="Verdana"/>
          <w:color w:val="auto"/>
          <w:szCs w:val="24"/>
        </w:rPr>
        <w:t>membuat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kriteria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="001A02AF" w:rsidRPr="00D34EFC">
        <w:rPr>
          <w:rFonts w:ascii="Verdana" w:hAnsi="Verdana"/>
          <w:color w:val="auto"/>
          <w:szCs w:val="24"/>
        </w:rPr>
        <w:t>penskoran</w:t>
      </w:r>
      <w:proofErr w:type="spellEnd"/>
      <w:r w:rsidR="001A02AF"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produk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D34EFC">
        <w:rPr>
          <w:rFonts w:ascii="Verdana" w:hAnsi="Verdana"/>
          <w:color w:val="auto"/>
          <w:szCs w:val="24"/>
        </w:rPr>
        <w:t>dibuat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setelah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mencoba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menggunakannya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. </w:t>
      </w:r>
    </w:p>
    <w:p w14:paraId="5BC7E58B" w14:textId="77777777" w:rsidR="00222BA2" w:rsidRDefault="00222BA2" w:rsidP="001A02AF">
      <w:pPr>
        <w:spacing w:before="0" w:after="160" w:line="276" w:lineRule="auto"/>
        <w:ind w:right="793"/>
        <w:jc w:val="both"/>
        <w:rPr>
          <w:rFonts w:ascii="Verdana" w:hAnsi="Verdana"/>
          <w:color w:val="auto"/>
          <w:szCs w:val="24"/>
        </w:rPr>
      </w:pPr>
    </w:p>
    <w:p w14:paraId="74F15AA1" w14:textId="77777777" w:rsidR="00222BA2" w:rsidRDefault="00222BA2" w:rsidP="001A02AF">
      <w:pPr>
        <w:spacing w:before="0" w:after="160" w:line="276" w:lineRule="auto"/>
        <w:ind w:right="793"/>
        <w:jc w:val="both"/>
        <w:rPr>
          <w:rFonts w:ascii="Verdana" w:hAnsi="Verdana"/>
          <w:color w:val="auto"/>
          <w:szCs w:val="24"/>
        </w:rPr>
      </w:pPr>
    </w:p>
    <w:p w14:paraId="0BE2EE48" w14:textId="1EBDDDC4" w:rsidR="001A02AF" w:rsidRDefault="001A02AF" w:rsidP="001A02AF">
      <w:pPr>
        <w:spacing w:before="0" w:after="160" w:line="276" w:lineRule="auto"/>
        <w:ind w:right="793"/>
        <w:jc w:val="both"/>
        <w:rPr>
          <w:rFonts w:ascii="Verdana" w:hAnsi="Verdana"/>
          <w:color w:val="auto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A2580F" wp14:editId="4C56B735">
                <wp:simplePos x="0" y="0"/>
                <wp:positionH relativeFrom="column">
                  <wp:posOffset>958850</wp:posOffset>
                </wp:positionH>
                <wp:positionV relativeFrom="paragraph">
                  <wp:posOffset>252730</wp:posOffset>
                </wp:positionV>
                <wp:extent cx="5810250" cy="4762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A79FF" w14:textId="62CFDDA4" w:rsidR="001A02AF" w:rsidRPr="00381237" w:rsidRDefault="00D34EFC" w:rsidP="001A0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PERTANYAAN REFLEKSI UNTUK 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2580F" id="Rectangle 39" o:spid="_x0000_s1059" style="position:absolute;left:0;text-align:left;margin-left:75.5pt;margin-top:19.9pt;width:457.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" fillcolor="#17406d [3204]" strokecolor="#0b1f36 [1604]" strokeweight="1pt">
                <v:textbox>
                  <w:txbxContent>
                    <w:p w14:paraId="070A79FF" w14:textId="62CFDDA4" w:rsidR="001A02AF" w:rsidRPr="00381237" w:rsidRDefault="00D34EFC" w:rsidP="001A0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PERTANYAAN REFLEKSI UNTUK SISWA</w:t>
                      </w:r>
                    </w:p>
                  </w:txbxContent>
                </v:textbox>
              </v:rect>
            </w:pict>
          </mc:Fallback>
        </mc:AlternateContent>
      </w:r>
    </w:p>
    <w:p w14:paraId="63875768" w14:textId="34E949C7" w:rsidR="00D34EFC" w:rsidRDefault="00D34EFC" w:rsidP="00D34EFC">
      <w:pPr>
        <w:rPr>
          <w:rFonts w:ascii="Verdana" w:hAnsi="Verdana"/>
          <w:color w:val="auto"/>
          <w:szCs w:val="24"/>
        </w:rPr>
      </w:pPr>
    </w:p>
    <w:p w14:paraId="2A7C18E1" w14:textId="4BC7A3FE" w:rsidR="00D34EFC" w:rsidRPr="009D3811" w:rsidRDefault="00D34EFC" w:rsidP="00EC344C">
      <w:pPr>
        <w:pStyle w:val="ListParagraph"/>
        <w:numPr>
          <w:ilvl w:val="0"/>
          <w:numId w:val="19"/>
        </w:numPr>
        <w:spacing w:line="276" w:lineRule="auto"/>
        <w:ind w:left="2268" w:right="934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Apakah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kalian </w:t>
      </w:r>
      <w:proofErr w:type="spellStart"/>
      <w:r w:rsidRPr="009D3811">
        <w:rPr>
          <w:rFonts w:ascii="Verdana" w:hAnsi="Verdana"/>
          <w:color w:val="FFC000"/>
          <w:szCs w:val="24"/>
        </w:rPr>
        <w:t>merasa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senang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melaksanakan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praktik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membuat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larutan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bisa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dimanfaatkan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sendiri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maupun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dijual</w:t>
      </w:r>
      <w:proofErr w:type="spellEnd"/>
      <w:r w:rsidRPr="009D3811">
        <w:rPr>
          <w:rFonts w:ascii="Verdana" w:hAnsi="Verdana"/>
          <w:color w:val="FFC000"/>
          <w:szCs w:val="24"/>
        </w:rPr>
        <w:t>?</w:t>
      </w:r>
    </w:p>
    <w:p w14:paraId="5133F0D5" w14:textId="70713183" w:rsidR="00D34EFC" w:rsidRPr="009D3811" w:rsidRDefault="00D34EFC" w:rsidP="00EC344C">
      <w:pPr>
        <w:pStyle w:val="ListParagraph"/>
        <w:numPr>
          <w:ilvl w:val="0"/>
          <w:numId w:val="19"/>
        </w:numPr>
        <w:spacing w:line="276" w:lineRule="auto"/>
        <w:ind w:left="2268" w:right="934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Apakah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kalian </w:t>
      </w:r>
      <w:proofErr w:type="spellStart"/>
      <w:r w:rsidRPr="009D3811">
        <w:rPr>
          <w:rFonts w:ascii="Verdana" w:hAnsi="Verdana"/>
          <w:color w:val="FFC000"/>
          <w:szCs w:val="24"/>
        </w:rPr>
        <w:t>puas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dengan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produk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dihasilkan</w:t>
      </w:r>
      <w:proofErr w:type="spellEnd"/>
      <w:r w:rsidRPr="009D3811">
        <w:rPr>
          <w:rFonts w:ascii="Verdana" w:hAnsi="Verdana"/>
          <w:color w:val="FFC000"/>
          <w:szCs w:val="24"/>
        </w:rPr>
        <w:t>?</w:t>
      </w:r>
    </w:p>
    <w:p w14:paraId="3CCF2A12" w14:textId="0DE2B5D7" w:rsidR="00D34EFC" w:rsidRPr="009D3811" w:rsidRDefault="00D34EFC" w:rsidP="00EC344C">
      <w:pPr>
        <w:pStyle w:val="ListParagraph"/>
        <w:numPr>
          <w:ilvl w:val="0"/>
          <w:numId w:val="19"/>
        </w:numPr>
        <w:spacing w:line="276" w:lineRule="auto"/>
        <w:ind w:left="2268" w:right="934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/>
          <w:color w:val="FFC000"/>
          <w:szCs w:val="24"/>
        </w:rPr>
        <w:t xml:space="preserve">Di </w:t>
      </w:r>
      <w:proofErr w:type="spellStart"/>
      <w:r w:rsidRPr="009D3811">
        <w:rPr>
          <w:rFonts w:ascii="Verdana" w:hAnsi="Verdana"/>
          <w:color w:val="FFC000"/>
          <w:szCs w:val="24"/>
        </w:rPr>
        <w:t>bagian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mana yang paling </w:t>
      </w:r>
      <w:proofErr w:type="spellStart"/>
      <w:r w:rsidRPr="009D3811">
        <w:rPr>
          <w:rFonts w:ascii="Verdana" w:hAnsi="Verdana"/>
          <w:color w:val="FFC000"/>
          <w:szCs w:val="24"/>
        </w:rPr>
        <w:t>sulit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mengerjakan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lembar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kerja</w:t>
      </w:r>
      <w:proofErr w:type="spellEnd"/>
      <w:r w:rsidRPr="009D3811">
        <w:rPr>
          <w:rFonts w:ascii="Verdana" w:hAnsi="Verdana"/>
          <w:color w:val="FFC000"/>
          <w:szCs w:val="24"/>
        </w:rPr>
        <w:t>?</w:t>
      </w:r>
    </w:p>
    <w:p w14:paraId="734A7BCA" w14:textId="103BAA6B" w:rsidR="00D34EFC" w:rsidRPr="009D3811" w:rsidRDefault="00D34EFC" w:rsidP="00EC344C">
      <w:pPr>
        <w:pStyle w:val="ListParagraph"/>
        <w:numPr>
          <w:ilvl w:val="0"/>
          <w:numId w:val="19"/>
        </w:numPr>
        <w:spacing w:line="276" w:lineRule="auto"/>
        <w:ind w:left="2268" w:right="934"/>
        <w:rPr>
          <w:rFonts w:ascii="Verdana" w:hAnsi="Verdana"/>
          <w:color w:val="FFC000"/>
          <w:szCs w:val="24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Apa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kalian </w:t>
      </w:r>
      <w:proofErr w:type="spellStart"/>
      <w:r w:rsidRPr="009D3811">
        <w:rPr>
          <w:rFonts w:ascii="Verdana" w:hAnsi="Verdana"/>
          <w:color w:val="FFC000"/>
          <w:szCs w:val="24"/>
        </w:rPr>
        <w:t>lakukan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saat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merasa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kesulitan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mengerjakan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lembar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kerja</w:t>
      </w:r>
      <w:proofErr w:type="spellEnd"/>
      <w:r w:rsidRPr="009D3811">
        <w:rPr>
          <w:rFonts w:ascii="Verdana" w:hAnsi="Verdana"/>
          <w:color w:val="FFC000"/>
          <w:szCs w:val="24"/>
        </w:rPr>
        <w:t>?</w:t>
      </w:r>
    </w:p>
    <w:p w14:paraId="04E0EFCF" w14:textId="40AAB550" w:rsidR="00D34EFC" w:rsidRDefault="00D34EFC" w:rsidP="00D34EFC">
      <w:pPr>
        <w:spacing w:line="276" w:lineRule="auto"/>
        <w:rPr>
          <w:rFonts w:ascii="Verdana" w:hAnsi="Verdana"/>
          <w:color w:val="auto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9AD218" wp14:editId="6E076819">
                <wp:simplePos x="0" y="0"/>
                <wp:positionH relativeFrom="column">
                  <wp:posOffset>1022350</wp:posOffset>
                </wp:positionH>
                <wp:positionV relativeFrom="paragraph">
                  <wp:posOffset>182880</wp:posOffset>
                </wp:positionV>
                <wp:extent cx="5740400" cy="476250"/>
                <wp:effectExtent l="0" t="0" r="1270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C4015" w14:textId="1AA38865" w:rsidR="00D34EFC" w:rsidRPr="00381237" w:rsidRDefault="00D34EFC" w:rsidP="00D34E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REMEDIAL DAN PENGAYAAN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AD218" id="Rectangle 41" o:spid="_x0000_s1060" style="position:absolute;left:0;text-align:left;margin-left:80.5pt;margin-top:14.4pt;width:452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" fillcolor="#17406d [3204]" strokecolor="#0b1f36 [1604]" strokeweight="1pt">
                <v:textbox>
                  <w:txbxContent>
                    <w:p w14:paraId="7F4C4015" w14:textId="1AA38865" w:rsidR="00D34EFC" w:rsidRPr="00381237" w:rsidRDefault="00D34EFC" w:rsidP="00D34E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REMEDIAL DAN PENGAYAAN</w:t>
                      </w:r>
                    </w:p>
                  </w:txbxContent>
                </v:textbox>
              </v:rect>
            </w:pict>
          </mc:Fallback>
        </mc:AlternateContent>
      </w:r>
    </w:p>
    <w:p w14:paraId="1F424675" w14:textId="5F6938A0" w:rsidR="00D34EFC" w:rsidRDefault="00D34EFC" w:rsidP="00D34EFC">
      <w:pPr>
        <w:spacing w:line="276" w:lineRule="auto"/>
        <w:rPr>
          <w:rFonts w:ascii="Verdana" w:hAnsi="Verdana"/>
          <w:color w:val="auto"/>
          <w:szCs w:val="24"/>
        </w:rPr>
      </w:pPr>
    </w:p>
    <w:p w14:paraId="124C4080" w14:textId="77777777" w:rsidR="00D34EFC" w:rsidRPr="00D34EFC" w:rsidRDefault="00D34EFC" w:rsidP="00EC344C">
      <w:pPr>
        <w:pStyle w:val="ListParagraph"/>
        <w:numPr>
          <w:ilvl w:val="0"/>
          <w:numId w:val="20"/>
        </w:numPr>
        <w:spacing w:before="0" w:after="160" w:line="276" w:lineRule="auto"/>
        <w:ind w:left="2268" w:right="934" w:hanging="425"/>
        <w:jc w:val="both"/>
        <w:rPr>
          <w:rFonts w:ascii="Verdana" w:hAnsi="Verdana"/>
          <w:color w:val="auto"/>
          <w:szCs w:val="24"/>
        </w:rPr>
      </w:pPr>
      <w:r w:rsidRPr="00D34EFC">
        <w:rPr>
          <w:rFonts w:ascii="Verdana" w:hAnsi="Verdana"/>
          <w:color w:val="auto"/>
          <w:szCs w:val="24"/>
        </w:rPr>
        <w:t>Remedial</w:t>
      </w:r>
    </w:p>
    <w:p w14:paraId="12532C3E" w14:textId="7ECE4C1B" w:rsidR="00D34EFC" w:rsidRPr="00D34EFC" w:rsidRDefault="00D34EFC" w:rsidP="003403B6">
      <w:pPr>
        <w:pStyle w:val="ListParagraph"/>
        <w:spacing w:line="276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D34EFC">
        <w:rPr>
          <w:rFonts w:ascii="Verdana" w:hAnsi="Verdana"/>
          <w:color w:val="auto"/>
          <w:szCs w:val="24"/>
        </w:rPr>
        <w:t xml:space="preserve">Remedial </w:t>
      </w:r>
      <w:proofErr w:type="spellStart"/>
      <w:r w:rsidRPr="00D34EFC">
        <w:rPr>
          <w:rFonts w:ascii="Verdana" w:hAnsi="Verdana"/>
          <w:color w:val="auto"/>
          <w:szCs w:val="24"/>
        </w:rPr>
        <w:t>dilakukan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apabila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tujuan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pembelajaran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belum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tercapai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. Belum </w:t>
      </w:r>
      <w:proofErr w:type="spellStart"/>
      <w:r w:rsidRPr="00D34EFC">
        <w:rPr>
          <w:rFonts w:ascii="Verdana" w:hAnsi="Verdana"/>
          <w:color w:val="auto"/>
          <w:szCs w:val="24"/>
        </w:rPr>
        <w:t>tercapainya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tujuan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pembelajaran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bisa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diketahui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apabila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skor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perolehan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dari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instrumen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penilaian</w:t>
      </w:r>
      <w:proofErr w:type="spellEnd"/>
      <w:r w:rsidRPr="00D34EFC">
        <w:rPr>
          <w:rFonts w:ascii="Verdana" w:hAnsi="Verdana"/>
          <w:color w:val="auto"/>
          <w:szCs w:val="24"/>
        </w:rPr>
        <w:t>/</w:t>
      </w:r>
      <w:proofErr w:type="spellStart"/>
      <w:r w:rsidRPr="00D34EFC">
        <w:rPr>
          <w:rFonts w:ascii="Verdana" w:hAnsi="Verdana"/>
          <w:color w:val="auto"/>
          <w:szCs w:val="24"/>
        </w:rPr>
        <w:t>assessmen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masih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dibawah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KKM (</w:t>
      </w:r>
      <w:proofErr w:type="spellStart"/>
      <w:r w:rsidRPr="00D34EFC">
        <w:rPr>
          <w:rFonts w:ascii="Verdana" w:hAnsi="Verdana"/>
          <w:color w:val="auto"/>
          <w:szCs w:val="24"/>
        </w:rPr>
        <w:t>Kriteria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ketuntasan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Minimal)</w:t>
      </w:r>
    </w:p>
    <w:p w14:paraId="1BD513C7" w14:textId="587E3989" w:rsidR="00D34EFC" w:rsidRPr="00D34EFC" w:rsidRDefault="00D34EFC" w:rsidP="00EC344C">
      <w:pPr>
        <w:pStyle w:val="ListParagraph"/>
        <w:numPr>
          <w:ilvl w:val="0"/>
          <w:numId w:val="20"/>
        </w:numPr>
        <w:spacing w:before="0" w:after="160" w:line="276" w:lineRule="auto"/>
        <w:ind w:left="2268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D34EFC">
        <w:rPr>
          <w:rFonts w:ascii="Verdana" w:hAnsi="Verdana"/>
          <w:color w:val="auto"/>
          <w:szCs w:val="24"/>
        </w:rPr>
        <w:t>Pengayaan</w:t>
      </w:r>
      <w:proofErr w:type="spellEnd"/>
    </w:p>
    <w:p w14:paraId="5864772F" w14:textId="13FD5AE6" w:rsidR="00D34EFC" w:rsidRPr="00D34EFC" w:rsidRDefault="00D34EFC" w:rsidP="003403B6">
      <w:pPr>
        <w:pStyle w:val="ListParagraph"/>
        <w:spacing w:after="160" w:line="276" w:lineRule="auto"/>
        <w:ind w:left="2268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D34EFC">
        <w:rPr>
          <w:rFonts w:ascii="Verdana" w:hAnsi="Verdana"/>
          <w:color w:val="auto"/>
          <w:szCs w:val="24"/>
        </w:rPr>
        <w:t>Pengayaan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bisa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diberikan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, </w:t>
      </w:r>
      <w:proofErr w:type="spellStart"/>
      <w:r w:rsidRPr="00D34EFC">
        <w:rPr>
          <w:rFonts w:ascii="Verdana" w:hAnsi="Verdana"/>
          <w:color w:val="auto"/>
          <w:szCs w:val="24"/>
        </w:rPr>
        <w:t>apabila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siswa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sudah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berhasil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mencapai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tujuan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D34EFC">
        <w:rPr>
          <w:rFonts w:ascii="Verdana" w:hAnsi="Verdana"/>
          <w:color w:val="auto"/>
          <w:szCs w:val="24"/>
        </w:rPr>
        <w:t>diketahui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dari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perolehan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skor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D34EFC">
        <w:rPr>
          <w:rFonts w:ascii="Verdana" w:hAnsi="Verdana"/>
          <w:color w:val="auto"/>
          <w:szCs w:val="24"/>
        </w:rPr>
        <w:t>assessmen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nya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sudah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diatas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KKM. </w:t>
      </w:r>
      <w:proofErr w:type="spellStart"/>
      <w:r w:rsidRPr="00D34EFC">
        <w:rPr>
          <w:rFonts w:ascii="Verdana" w:hAnsi="Verdana"/>
          <w:color w:val="auto"/>
          <w:szCs w:val="24"/>
        </w:rPr>
        <w:t>Apabila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siswa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ada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D34EFC">
        <w:rPr>
          <w:rFonts w:ascii="Verdana" w:hAnsi="Verdana"/>
          <w:color w:val="auto"/>
          <w:szCs w:val="24"/>
        </w:rPr>
        <w:t>bertanya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D34EFC">
        <w:rPr>
          <w:rFonts w:ascii="Verdana" w:hAnsi="Verdana"/>
          <w:color w:val="auto"/>
          <w:szCs w:val="24"/>
        </w:rPr>
        <w:t>berminat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mengembangkan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ketrampilan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D34EFC">
        <w:rPr>
          <w:rFonts w:ascii="Verdana" w:hAnsi="Verdana"/>
          <w:color w:val="auto"/>
          <w:szCs w:val="24"/>
        </w:rPr>
        <w:t>sudah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diajarkan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, guru </w:t>
      </w:r>
      <w:proofErr w:type="spellStart"/>
      <w:r w:rsidRPr="00D34EFC">
        <w:rPr>
          <w:rFonts w:ascii="Verdana" w:hAnsi="Verdana"/>
          <w:color w:val="auto"/>
          <w:szCs w:val="24"/>
        </w:rPr>
        <w:t>bisa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memberikan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bimbingan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ataupun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mengarahkan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D34EFC">
        <w:rPr>
          <w:rFonts w:ascii="Verdana" w:hAnsi="Verdana"/>
          <w:color w:val="auto"/>
          <w:szCs w:val="24"/>
        </w:rPr>
        <w:t>memberikan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konsep</w:t>
      </w:r>
      <w:proofErr w:type="spellEnd"/>
      <w:r w:rsidRPr="00D34EFC">
        <w:rPr>
          <w:rFonts w:ascii="Verdana" w:hAnsi="Verdana"/>
          <w:color w:val="auto"/>
          <w:szCs w:val="24"/>
        </w:rPr>
        <w:t>/</w:t>
      </w:r>
      <w:proofErr w:type="spellStart"/>
      <w:r w:rsidRPr="00D34EFC">
        <w:rPr>
          <w:rFonts w:ascii="Verdana" w:hAnsi="Verdana"/>
          <w:color w:val="auto"/>
          <w:szCs w:val="24"/>
        </w:rPr>
        <w:t>materi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D34EFC">
        <w:rPr>
          <w:rFonts w:ascii="Verdana" w:hAnsi="Verdana"/>
          <w:color w:val="auto"/>
          <w:szCs w:val="24"/>
        </w:rPr>
        <w:t>layak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untuk</w:t>
      </w:r>
      <w:proofErr w:type="spellEnd"/>
      <w:r w:rsidRPr="00D34EFC">
        <w:rPr>
          <w:rFonts w:ascii="Verdana" w:hAnsi="Verdana"/>
          <w:color w:val="auto"/>
          <w:szCs w:val="24"/>
        </w:rPr>
        <w:t xml:space="preserve"> </w:t>
      </w:r>
      <w:proofErr w:type="spellStart"/>
      <w:r w:rsidRPr="00D34EFC">
        <w:rPr>
          <w:rFonts w:ascii="Verdana" w:hAnsi="Verdana"/>
          <w:color w:val="auto"/>
          <w:szCs w:val="24"/>
        </w:rPr>
        <w:t>dikembangkan</w:t>
      </w:r>
      <w:proofErr w:type="spellEnd"/>
    </w:p>
    <w:p w14:paraId="5741CC6C" w14:textId="40A4E45A" w:rsidR="00D34EFC" w:rsidRDefault="00D34EFC" w:rsidP="00D34EFC">
      <w:pPr>
        <w:spacing w:line="276" w:lineRule="auto"/>
        <w:rPr>
          <w:rFonts w:ascii="Verdana" w:hAnsi="Verdana"/>
          <w:color w:val="auto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9A981C" wp14:editId="4CCEF845">
                <wp:simplePos x="0" y="0"/>
                <wp:positionH relativeFrom="column">
                  <wp:posOffset>1060450</wp:posOffset>
                </wp:positionH>
                <wp:positionV relativeFrom="paragraph">
                  <wp:posOffset>306070</wp:posOffset>
                </wp:positionV>
                <wp:extent cx="5708650" cy="476250"/>
                <wp:effectExtent l="0" t="0" r="2540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8A4DF" w14:textId="5AFBDCAB" w:rsidR="00D34EFC" w:rsidRPr="00381237" w:rsidRDefault="003403B6" w:rsidP="00D34E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DAFTAR PUSTAKA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A981C" id="Rectangle 42" o:spid="_x0000_s1061" style="position:absolute;left:0;text-align:left;margin-left:83.5pt;margin-top:24.1pt;width:449.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" fillcolor="#17406d [3204]" strokecolor="#0b1f36 [1604]" strokeweight="1pt">
                <v:textbox>
                  <w:txbxContent>
                    <w:p w14:paraId="6558A4DF" w14:textId="5AFBDCAB" w:rsidR="00D34EFC" w:rsidRPr="00381237" w:rsidRDefault="003403B6" w:rsidP="00D34E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DAFTAR PUSTAKA</w:t>
                      </w:r>
                    </w:p>
                  </w:txbxContent>
                </v:textbox>
              </v:rect>
            </w:pict>
          </mc:Fallback>
        </mc:AlternateContent>
      </w:r>
    </w:p>
    <w:p w14:paraId="10D9206C" w14:textId="74BD8CE6" w:rsidR="003403B6" w:rsidRDefault="003403B6" w:rsidP="003403B6">
      <w:pPr>
        <w:rPr>
          <w:rFonts w:ascii="Verdana" w:hAnsi="Verdana"/>
          <w:color w:val="auto"/>
          <w:szCs w:val="24"/>
        </w:rPr>
      </w:pPr>
    </w:p>
    <w:p w14:paraId="30915479" w14:textId="69099EF2" w:rsid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 w:cs="Times New Roman"/>
          <w:i/>
          <w:color w:val="161412"/>
        </w:rPr>
      </w:pPr>
      <w:r w:rsidRPr="00397C70">
        <w:rPr>
          <w:rFonts w:ascii="Verdana" w:hAnsi="Verdana" w:cs="Times New Roman"/>
          <w:color w:val="161412"/>
        </w:rPr>
        <w:t>Chandra, Edy. 2012. “</w:t>
      </w:r>
      <w:proofErr w:type="spellStart"/>
      <w:r w:rsidRPr="00397C70">
        <w:rPr>
          <w:rFonts w:ascii="Verdana" w:hAnsi="Verdana" w:cs="Times New Roman"/>
          <w:color w:val="161412"/>
        </w:rPr>
        <w:t>Filosofi</w:t>
      </w:r>
      <w:proofErr w:type="spellEnd"/>
      <w:r w:rsidRPr="00397C70">
        <w:rPr>
          <w:rFonts w:ascii="Verdana" w:hAnsi="Verdana" w:cs="Times New Roman"/>
          <w:color w:val="161412"/>
        </w:rPr>
        <w:t xml:space="preserve"> </w:t>
      </w:r>
      <w:proofErr w:type="spellStart"/>
      <w:r w:rsidRPr="00397C70">
        <w:rPr>
          <w:rFonts w:ascii="Verdana" w:hAnsi="Verdana" w:cs="Times New Roman"/>
          <w:color w:val="161412"/>
        </w:rPr>
        <w:t>Zat</w:t>
      </w:r>
      <w:proofErr w:type="spellEnd"/>
      <w:r w:rsidRPr="00397C70">
        <w:rPr>
          <w:rFonts w:ascii="Verdana" w:hAnsi="Verdana" w:cs="Times New Roman"/>
          <w:color w:val="161412"/>
        </w:rPr>
        <w:t xml:space="preserve"> dan Materi </w:t>
      </w:r>
      <w:proofErr w:type="spellStart"/>
      <w:r w:rsidRPr="00397C70">
        <w:rPr>
          <w:rFonts w:ascii="Verdana" w:hAnsi="Verdana" w:cs="Times New Roman"/>
          <w:color w:val="161412"/>
        </w:rPr>
        <w:t>Menurut</w:t>
      </w:r>
      <w:proofErr w:type="spellEnd"/>
      <w:r w:rsidRPr="00397C70">
        <w:rPr>
          <w:rFonts w:ascii="Verdana" w:hAnsi="Verdana" w:cs="Times New Roman"/>
          <w:color w:val="161412"/>
        </w:rPr>
        <w:t xml:space="preserve"> Jabir bin Hayyan (</w:t>
      </w:r>
      <w:proofErr w:type="spellStart"/>
      <w:r w:rsidRPr="00397C70">
        <w:rPr>
          <w:rFonts w:ascii="Verdana" w:hAnsi="Verdana" w:cs="Times New Roman"/>
          <w:color w:val="161412"/>
        </w:rPr>
        <w:t>Aspek</w:t>
      </w:r>
      <w:proofErr w:type="spellEnd"/>
      <w:r w:rsidRPr="00397C70">
        <w:rPr>
          <w:rFonts w:ascii="Verdana" w:hAnsi="Verdana" w:cs="Times New Roman"/>
          <w:color w:val="161412"/>
        </w:rPr>
        <w:t xml:space="preserve"> </w:t>
      </w:r>
      <w:proofErr w:type="spellStart"/>
      <w:r w:rsidRPr="00397C70">
        <w:rPr>
          <w:rFonts w:ascii="Verdana" w:hAnsi="Verdana" w:cs="Times New Roman"/>
          <w:color w:val="161412"/>
        </w:rPr>
        <w:t>kimiawi</w:t>
      </w:r>
      <w:proofErr w:type="spellEnd"/>
      <w:r w:rsidRPr="00397C70">
        <w:rPr>
          <w:rFonts w:ascii="Verdana" w:hAnsi="Verdana" w:cs="Times New Roman"/>
          <w:color w:val="161412"/>
        </w:rPr>
        <w:t xml:space="preserve"> Dari Studi </w:t>
      </w:r>
      <w:proofErr w:type="spellStart"/>
      <w:r w:rsidRPr="00397C70">
        <w:rPr>
          <w:rFonts w:ascii="Verdana" w:hAnsi="Verdana" w:cs="Times New Roman"/>
          <w:color w:val="161412"/>
        </w:rPr>
        <w:t>Filosofis</w:t>
      </w:r>
      <w:proofErr w:type="spellEnd"/>
      <w:r w:rsidRPr="00397C70">
        <w:rPr>
          <w:rFonts w:ascii="Verdana" w:hAnsi="Verdana" w:cs="Times New Roman"/>
          <w:color w:val="161412"/>
        </w:rPr>
        <w:t xml:space="preserve"> </w:t>
      </w:r>
      <w:proofErr w:type="spellStart"/>
      <w:r w:rsidRPr="00397C70">
        <w:rPr>
          <w:rFonts w:ascii="Verdana" w:hAnsi="Verdana" w:cs="Times New Roman"/>
          <w:color w:val="161412"/>
        </w:rPr>
        <w:t>Terhadap</w:t>
      </w:r>
      <w:proofErr w:type="spellEnd"/>
      <w:r w:rsidRPr="00397C70">
        <w:rPr>
          <w:rFonts w:ascii="Verdana" w:hAnsi="Verdana" w:cs="Times New Roman"/>
          <w:color w:val="161412"/>
        </w:rPr>
        <w:t xml:space="preserve"> </w:t>
      </w:r>
      <w:proofErr w:type="spellStart"/>
      <w:r w:rsidRPr="00397C70">
        <w:rPr>
          <w:rFonts w:ascii="Verdana" w:hAnsi="Verdana" w:cs="Times New Roman"/>
          <w:color w:val="161412"/>
        </w:rPr>
        <w:t>Naskah</w:t>
      </w:r>
      <w:proofErr w:type="spellEnd"/>
      <w:r w:rsidRPr="00397C70">
        <w:rPr>
          <w:rFonts w:ascii="Verdana" w:hAnsi="Verdana" w:cs="Times New Roman"/>
          <w:color w:val="161412"/>
        </w:rPr>
        <w:t xml:space="preserve"> Mukhtar </w:t>
      </w:r>
      <w:proofErr w:type="spellStart"/>
      <w:r w:rsidRPr="00397C70">
        <w:rPr>
          <w:rFonts w:ascii="Verdana" w:hAnsi="Verdana" w:cs="Times New Roman"/>
          <w:color w:val="161412"/>
        </w:rPr>
        <w:t>Rasa’it</w:t>
      </w:r>
      <w:proofErr w:type="spellEnd"/>
      <w:r w:rsidRPr="00397C70">
        <w:rPr>
          <w:rFonts w:ascii="Verdana" w:hAnsi="Verdana" w:cs="Times New Roman"/>
          <w:color w:val="161412"/>
        </w:rPr>
        <w:t xml:space="preserve">)”. </w:t>
      </w:r>
      <w:proofErr w:type="spellStart"/>
      <w:r w:rsidRPr="00397C70">
        <w:rPr>
          <w:rFonts w:ascii="Verdana" w:hAnsi="Verdana" w:cs="Times New Roman"/>
          <w:i/>
          <w:color w:val="161412"/>
        </w:rPr>
        <w:t>Jurnal</w:t>
      </w:r>
      <w:proofErr w:type="spellEnd"/>
      <w:r w:rsidRPr="00397C70">
        <w:rPr>
          <w:rFonts w:ascii="Verdana" w:hAnsi="Verdana" w:cs="Times New Roman"/>
          <w:i/>
          <w:color w:val="161412"/>
        </w:rPr>
        <w:t xml:space="preserve"> Scientiae Education, Volume 1 </w:t>
      </w:r>
      <w:proofErr w:type="spellStart"/>
      <w:r w:rsidRPr="00397C70">
        <w:rPr>
          <w:rFonts w:ascii="Verdana" w:hAnsi="Verdana" w:cs="Times New Roman"/>
          <w:i/>
          <w:color w:val="161412"/>
        </w:rPr>
        <w:t>Edisi</w:t>
      </w:r>
      <w:proofErr w:type="spellEnd"/>
      <w:r w:rsidRPr="00397C70">
        <w:rPr>
          <w:rFonts w:ascii="Verdana" w:hAnsi="Verdana" w:cs="Times New Roman"/>
          <w:i/>
          <w:color w:val="161412"/>
        </w:rPr>
        <w:t xml:space="preserve"> 2.</w:t>
      </w:r>
    </w:p>
    <w:p w14:paraId="2E71D304" w14:textId="55672795" w:rsidR="003403B6" w:rsidRP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szCs w:val="24"/>
        </w:rPr>
      </w:pPr>
      <w:proofErr w:type="spellStart"/>
      <w:r>
        <w:rPr>
          <w:rFonts w:ascii="Verdana" w:hAnsi="Verdana"/>
        </w:rPr>
        <w:t>Cleanipedia</w:t>
      </w:r>
      <w:proofErr w:type="spellEnd"/>
      <w:r>
        <w:rPr>
          <w:rFonts w:ascii="Verdana" w:hAnsi="Verdana"/>
        </w:rPr>
        <w:t xml:space="preserve">. 2018. </w:t>
      </w:r>
      <w:proofErr w:type="spellStart"/>
      <w:r w:rsidRPr="002E0517">
        <w:rPr>
          <w:rFonts w:ascii="Verdana" w:hAnsi="Verdana"/>
          <w:i/>
          <w:iCs/>
        </w:rPr>
        <w:t>Mengenal</w:t>
      </w:r>
      <w:proofErr w:type="spellEnd"/>
      <w:r w:rsidRPr="002E0517">
        <w:rPr>
          <w:rFonts w:ascii="Verdana" w:hAnsi="Verdana"/>
          <w:i/>
          <w:iCs/>
        </w:rPr>
        <w:t xml:space="preserve"> Bahan-</w:t>
      </w:r>
      <w:proofErr w:type="spellStart"/>
      <w:r w:rsidRPr="002E0517">
        <w:rPr>
          <w:rFonts w:ascii="Verdana" w:hAnsi="Verdana"/>
          <w:i/>
          <w:iCs/>
        </w:rPr>
        <w:t>bahan</w:t>
      </w:r>
      <w:proofErr w:type="spellEnd"/>
      <w:r w:rsidRPr="002E0517">
        <w:rPr>
          <w:rFonts w:ascii="Verdana" w:hAnsi="Verdana"/>
          <w:i/>
          <w:iCs/>
        </w:rPr>
        <w:t xml:space="preserve"> Kimia </w:t>
      </w:r>
      <w:proofErr w:type="spellStart"/>
      <w:r w:rsidRPr="002E0517">
        <w:rPr>
          <w:rFonts w:ascii="Verdana" w:hAnsi="Verdana"/>
          <w:i/>
          <w:iCs/>
        </w:rPr>
        <w:t>dalam</w:t>
      </w:r>
      <w:proofErr w:type="spellEnd"/>
      <w:r w:rsidRPr="002E0517">
        <w:rPr>
          <w:rFonts w:ascii="Verdana" w:hAnsi="Verdana"/>
          <w:i/>
          <w:iCs/>
        </w:rPr>
        <w:t xml:space="preserve"> Rumah Tangga.</w:t>
      </w:r>
      <w:hyperlink r:id="rId17" w:history="1">
        <w:r w:rsidRPr="007B44DD">
          <w:rPr>
            <w:rStyle w:val="Hyperlink"/>
            <w:rFonts w:ascii="Verdana" w:hAnsi="Verdana"/>
            <w:szCs w:val="24"/>
          </w:rPr>
          <w:t>https://www.cleanipedia.com/id/bagian-dalam-rumah/mengenal-bahan-bahan-kimia-dalam-rumah-tangga.html</w:t>
        </w:r>
      </w:hyperlink>
      <w:r>
        <w:rPr>
          <w:rFonts w:ascii="Verdana" w:hAnsi="Verdana"/>
          <w:szCs w:val="24"/>
        </w:rPr>
        <w:t xml:space="preserve">. </w:t>
      </w:r>
      <w:proofErr w:type="spellStart"/>
      <w:r>
        <w:rPr>
          <w:rFonts w:ascii="Verdana" w:hAnsi="Verdana"/>
          <w:szCs w:val="24"/>
        </w:rPr>
        <w:t>Diunduh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Tanggal</w:t>
      </w:r>
      <w:proofErr w:type="spellEnd"/>
      <w:r>
        <w:rPr>
          <w:rFonts w:ascii="Verdana" w:hAnsi="Verdana"/>
          <w:szCs w:val="24"/>
        </w:rPr>
        <w:t xml:space="preserve"> 30 Juni 2021. Jam 17.55 WIB</w:t>
      </w:r>
    </w:p>
    <w:p w14:paraId="52627D3F" w14:textId="20EFE6B1" w:rsidR="003403B6" w:rsidRPr="00397C70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</w:rPr>
      </w:pPr>
      <w:r w:rsidRPr="00397C70">
        <w:rPr>
          <w:rFonts w:ascii="Verdana" w:hAnsi="Verdana"/>
        </w:rPr>
        <w:t xml:space="preserve">IS, </w:t>
      </w:r>
      <w:proofErr w:type="spellStart"/>
      <w:r w:rsidRPr="00397C70">
        <w:rPr>
          <w:rFonts w:ascii="Verdana" w:hAnsi="Verdana"/>
        </w:rPr>
        <w:t>Kasmadi</w:t>
      </w:r>
      <w:proofErr w:type="spellEnd"/>
      <w:r w:rsidRPr="00397C70">
        <w:rPr>
          <w:rFonts w:ascii="Verdana" w:hAnsi="Verdana"/>
        </w:rPr>
        <w:t xml:space="preserve"> dan Gatot </w:t>
      </w:r>
      <w:proofErr w:type="spellStart"/>
      <w:r w:rsidRPr="00397C70">
        <w:rPr>
          <w:rFonts w:ascii="Verdana" w:hAnsi="Verdana"/>
        </w:rPr>
        <w:t>Luhbandjono</w:t>
      </w:r>
      <w:proofErr w:type="spellEnd"/>
      <w:r w:rsidRPr="00397C70">
        <w:rPr>
          <w:rFonts w:ascii="Verdana" w:hAnsi="Verdana"/>
        </w:rPr>
        <w:t>. 2004</w:t>
      </w:r>
      <w:r w:rsidRPr="00397C70">
        <w:rPr>
          <w:rFonts w:ascii="Verdana" w:hAnsi="Verdana"/>
          <w:i/>
        </w:rPr>
        <w:t xml:space="preserve">. Kimia Dasar I. </w:t>
      </w:r>
      <w:r w:rsidRPr="00397C70">
        <w:rPr>
          <w:rFonts w:ascii="Verdana" w:hAnsi="Verdana"/>
        </w:rPr>
        <w:t>Semarang: UPT UNNES Press.</w:t>
      </w:r>
    </w:p>
    <w:p w14:paraId="276BCB2E" w14:textId="77777777" w:rsidR="003403B6" w:rsidRPr="00323A10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lang w:val="id-ID"/>
        </w:rPr>
      </w:pPr>
      <w:r w:rsidRPr="00323A10">
        <w:rPr>
          <w:rFonts w:ascii="Verdana" w:hAnsi="Verdana"/>
          <w:lang w:val="id-ID"/>
        </w:rPr>
        <w:t xml:space="preserve">Komarudin, Omang. 2015. </w:t>
      </w:r>
      <w:r w:rsidRPr="00323A10">
        <w:rPr>
          <w:rFonts w:ascii="Verdana" w:hAnsi="Verdana"/>
          <w:i/>
          <w:lang w:val="id-ID"/>
        </w:rPr>
        <w:t>Big Book Kimia SMA 1,2,3</w:t>
      </w:r>
      <w:r w:rsidRPr="00323A10">
        <w:rPr>
          <w:rFonts w:ascii="Verdana" w:hAnsi="Verdana"/>
          <w:lang w:val="id-ID"/>
        </w:rPr>
        <w:t xml:space="preserve">. Jakarta: Cmedia Imprint Kawan Pustaka. </w:t>
      </w:r>
    </w:p>
    <w:p w14:paraId="6E49DEDB" w14:textId="77777777" w:rsidR="003403B6" w:rsidRPr="009D3811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color w:val="auto"/>
          <w:lang w:val="id-ID"/>
        </w:rPr>
      </w:pPr>
      <w:proofErr w:type="spellStart"/>
      <w:proofErr w:type="gramStart"/>
      <w:r>
        <w:t>Kusumayanti,Heny</w:t>
      </w:r>
      <w:proofErr w:type="spellEnd"/>
      <w:proofErr w:type="gramEnd"/>
      <w:r>
        <w:t xml:space="preserve"> </w:t>
      </w:r>
      <w:proofErr w:type="spellStart"/>
      <w:r>
        <w:t>dkk</w:t>
      </w:r>
      <w:proofErr w:type="spellEnd"/>
      <w:r>
        <w:t xml:space="preserve">. 2018. </w:t>
      </w:r>
      <w:r w:rsidRPr="00C83602">
        <w:rPr>
          <w:i/>
          <w:iCs/>
        </w:rPr>
        <w:t>PELATIHAN DAN PRAKTEK PEMBUATAN SABUN CUCI TANGAN CAIR DI PKK TEMBALANG PESONA ASRI</w:t>
      </w:r>
      <w:r>
        <w:t xml:space="preserve">. </w:t>
      </w:r>
      <w:hyperlink r:id="rId18" w:history="1">
        <w:r>
          <w:rPr>
            <w:rStyle w:val="Hyperlink"/>
          </w:rPr>
          <w:t>275872-pelatihan-dan-</w:t>
        </w:r>
        <w:r>
          <w:rPr>
            <w:rStyle w:val="Hyperlink"/>
          </w:rPr>
          <w:lastRenderedPageBreak/>
          <w:t>praktek-pembuatan-sabun-cu-da4d764a.pdf</w:t>
        </w:r>
      </w:hyperlink>
      <w:r>
        <w:t xml:space="preserve">. </w:t>
      </w:r>
      <w:proofErr w:type="spellStart"/>
      <w:r w:rsidRPr="009D3811">
        <w:rPr>
          <w:color w:val="auto"/>
        </w:rPr>
        <w:t>Diunduh</w:t>
      </w:r>
      <w:proofErr w:type="spellEnd"/>
      <w:r w:rsidRPr="009D3811">
        <w:rPr>
          <w:color w:val="auto"/>
        </w:rPr>
        <w:t xml:space="preserve"> </w:t>
      </w:r>
      <w:proofErr w:type="spellStart"/>
      <w:r w:rsidRPr="009D3811">
        <w:rPr>
          <w:color w:val="auto"/>
        </w:rPr>
        <w:t>Tanggal</w:t>
      </w:r>
      <w:proofErr w:type="spellEnd"/>
      <w:r w:rsidRPr="009D3811">
        <w:rPr>
          <w:color w:val="auto"/>
        </w:rPr>
        <w:t xml:space="preserve"> 30 Juni 2021. Jam 18.09 WIB</w:t>
      </w:r>
    </w:p>
    <w:p w14:paraId="0B7C4CE6" w14:textId="77777777" w:rsidR="003403B6" w:rsidRP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lang w:val="id-ID"/>
        </w:rPr>
      </w:pPr>
      <w:proofErr w:type="spellStart"/>
      <w:proofErr w:type="gramStart"/>
      <w:r w:rsidRPr="00C83602">
        <w:rPr>
          <w:rFonts w:ascii="Verdana" w:hAnsi="Verdana"/>
          <w:szCs w:val="24"/>
        </w:rPr>
        <w:t>Mardatila,Ani</w:t>
      </w:r>
      <w:proofErr w:type="spellEnd"/>
      <w:proofErr w:type="gramEnd"/>
      <w:r w:rsidRPr="00C83602">
        <w:rPr>
          <w:rFonts w:ascii="Verdana" w:hAnsi="Verdana"/>
          <w:szCs w:val="24"/>
        </w:rPr>
        <w:t xml:space="preserve">. 2020. </w:t>
      </w:r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3 Cara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Membuat</w:t>
      </w:r>
      <w:proofErr w:type="spellEnd"/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Sabun</w:t>
      </w:r>
      <w:proofErr w:type="spellEnd"/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Cuci</w:t>
      </w:r>
      <w:proofErr w:type="spellEnd"/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Piring</w:t>
      </w:r>
      <w:proofErr w:type="spellEnd"/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Secara</w:t>
      </w:r>
      <w:proofErr w:type="spellEnd"/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 Alami dan Kimia, Aman dan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Mudah</w:t>
      </w:r>
      <w:proofErr w:type="spellEnd"/>
      <w:r w:rsidRPr="00C83602">
        <w:rPr>
          <w:rFonts w:ascii="Verdana" w:hAnsi="Verdana" w:cs="Open Sans"/>
          <w:i/>
          <w:iCs/>
          <w:color w:val="000000"/>
          <w:szCs w:val="24"/>
        </w:rPr>
        <w:t xml:space="preserve"> </w:t>
      </w:r>
      <w:proofErr w:type="spellStart"/>
      <w:r w:rsidRPr="00C83602">
        <w:rPr>
          <w:rFonts w:ascii="Verdana" w:hAnsi="Verdana" w:cs="Open Sans"/>
          <w:i/>
          <w:iCs/>
          <w:color w:val="000000"/>
          <w:szCs w:val="24"/>
        </w:rPr>
        <w:t>Dibuat</w:t>
      </w:r>
      <w:proofErr w:type="spellEnd"/>
      <w:r>
        <w:rPr>
          <w:rFonts w:ascii="Verdana" w:hAnsi="Verdana" w:cs="Open Sans"/>
          <w:i/>
          <w:iCs/>
          <w:color w:val="000000"/>
          <w:szCs w:val="24"/>
        </w:rPr>
        <w:t xml:space="preserve">. </w:t>
      </w:r>
      <w:hyperlink r:id="rId19" w:history="1">
        <w:r w:rsidRPr="007B44DD">
          <w:rPr>
            <w:rStyle w:val="Hyperlink"/>
            <w:rFonts w:ascii="Verdana" w:hAnsi="Verdana" w:cs="Open Sans"/>
            <w:i/>
            <w:iCs/>
            <w:szCs w:val="24"/>
          </w:rPr>
          <w:t>https://www.merdeka.com/sumut/3-cara-membuat-sabun-cuci-piring-sendiri-di-rumah-alami-maupun-kimia-yang-aman-dicob-kln.html</w:t>
        </w:r>
      </w:hyperlink>
      <w:r>
        <w:rPr>
          <w:rFonts w:ascii="Verdana" w:hAnsi="Verdana" w:cs="Open Sans"/>
          <w:i/>
          <w:iCs/>
          <w:color w:val="000000"/>
          <w:szCs w:val="24"/>
        </w:rPr>
        <w:t xml:space="preserve">. </w:t>
      </w:r>
      <w:proofErr w:type="spellStart"/>
      <w:r>
        <w:rPr>
          <w:rFonts w:ascii="Verdana" w:hAnsi="Verdana" w:cs="Open Sans"/>
          <w:i/>
          <w:iCs/>
          <w:color w:val="000000"/>
          <w:szCs w:val="24"/>
        </w:rPr>
        <w:t>Diunduh</w:t>
      </w:r>
      <w:proofErr w:type="spellEnd"/>
      <w:r>
        <w:rPr>
          <w:rFonts w:ascii="Verdana" w:hAnsi="Verdana" w:cs="Open Sans"/>
          <w:i/>
          <w:iCs/>
          <w:color w:val="000000"/>
          <w:szCs w:val="24"/>
        </w:rPr>
        <w:t xml:space="preserve"> </w:t>
      </w:r>
      <w:proofErr w:type="spellStart"/>
      <w:r>
        <w:rPr>
          <w:rFonts w:ascii="Verdana" w:hAnsi="Verdana" w:cs="Open Sans"/>
          <w:i/>
          <w:iCs/>
          <w:color w:val="000000"/>
          <w:szCs w:val="24"/>
        </w:rPr>
        <w:t>Tanggal</w:t>
      </w:r>
      <w:proofErr w:type="spellEnd"/>
      <w:r>
        <w:rPr>
          <w:rFonts w:ascii="Verdana" w:hAnsi="Verdana" w:cs="Open Sans"/>
          <w:i/>
          <w:iCs/>
          <w:color w:val="000000"/>
          <w:szCs w:val="24"/>
        </w:rPr>
        <w:t xml:space="preserve"> 30 Juni 2021. Jam 18.10 WIB</w:t>
      </w:r>
    </w:p>
    <w:p w14:paraId="25024162" w14:textId="77777777" w:rsidR="003403B6" w:rsidRP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1076"/>
        <w:jc w:val="both"/>
        <w:rPr>
          <w:rFonts w:ascii="Verdana" w:hAnsi="Verdana"/>
          <w:sz w:val="22"/>
          <w:szCs w:val="22"/>
          <w:lang w:val="id-ID"/>
        </w:rPr>
      </w:pPr>
      <w:r w:rsidRPr="00D17E1C">
        <w:rPr>
          <w:rFonts w:ascii="Verdana" w:hAnsi="Verdana"/>
          <w:szCs w:val="24"/>
        </w:rPr>
        <w:t xml:space="preserve">Unilever </w:t>
      </w:r>
      <w:proofErr w:type="spellStart"/>
      <w:r w:rsidRPr="00D17E1C">
        <w:rPr>
          <w:rFonts w:ascii="Verdana" w:hAnsi="Verdana"/>
          <w:szCs w:val="24"/>
        </w:rPr>
        <w:t>Profesional</w:t>
      </w:r>
      <w:proofErr w:type="spellEnd"/>
      <w:r w:rsidRPr="00D17E1C">
        <w:rPr>
          <w:rFonts w:ascii="Verdana" w:hAnsi="Verdana"/>
          <w:szCs w:val="24"/>
        </w:rPr>
        <w:t xml:space="preserve">. </w:t>
      </w:r>
      <w:proofErr w:type="spellStart"/>
      <w:r w:rsidRPr="00D17E1C">
        <w:rPr>
          <w:rFonts w:ascii="Verdana" w:hAnsi="Verdana"/>
          <w:i/>
          <w:iCs/>
          <w:szCs w:val="24"/>
        </w:rPr>
        <w:t>Deterjen</w:t>
      </w:r>
      <w:proofErr w:type="spellEnd"/>
      <w:r w:rsidRPr="00D17E1C">
        <w:rPr>
          <w:rFonts w:ascii="Verdana" w:hAnsi="Verdana"/>
          <w:i/>
          <w:iCs/>
          <w:szCs w:val="24"/>
        </w:rPr>
        <w:t xml:space="preserve"> </w:t>
      </w:r>
      <w:proofErr w:type="spellStart"/>
      <w:r w:rsidRPr="00D17E1C">
        <w:rPr>
          <w:rFonts w:ascii="Verdana" w:hAnsi="Verdana"/>
          <w:i/>
          <w:iCs/>
          <w:szCs w:val="24"/>
        </w:rPr>
        <w:t>Bubuk</w:t>
      </w:r>
      <w:proofErr w:type="spellEnd"/>
      <w:r w:rsidRPr="00D17E1C">
        <w:rPr>
          <w:rFonts w:ascii="Verdana" w:hAnsi="Verdana"/>
          <w:i/>
          <w:iCs/>
          <w:szCs w:val="24"/>
        </w:rPr>
        <w:t xml:space="preserve"> VS </w:t>
      </w:r>
      <w:proofErr w:type="spellStart"/>
      <w:r w:rsidRPr="00D17E1C">
        <w:rPr>
          <w:rFonts w:ascii="Verdana" w:hAnsi="Verdana"/>
          <w:i/>
          <w:iCs/>
          <w:szCs w:val="24"/>
        </w:rPr>
        <w:t>Deterjen</w:t>
      </w:r>
      <w:proofErr w:type="spellEnd"/>
      <w:r w:rsidRPr="00D17E1C">
        <w:rPr>
          <w:rFonts w:ascii="Verdana" w:hAnsi="Verdana"/>
          <w:i/>
          <w:iCs/>
          <w:szCs w:val="24"/>
        </w:rPr>
        <w:t xml:space="preserve"> </w:t>
      </w:r>
      <w:proofErr w:type="spellStart"/>
      <w:r w:rsidRPr="00D17E1C">
        <w:rPr>
          <w:rFonts w:ascii="Verdana" w:hAnsi="Verdana"/>
          <w:i/>
          <w:iCs/>
          <w:szCs w:val="24"/>
        </w:rPr>
        <w:t>Cair</w:t>
      </w:r>
      <w:proofErr w:type="spellEnd"/>
      <w:r w:rsidRPr="00D17E1C">
        <w:rPr>
          <w:rFonts w:ascii="Verdana" w:hAnsi="Verdana"/>
          <w:i/>
          <w:iCs/>
          <w:szCs w:val="24"/>
        </w:rPr>
        <w:t xml:space="preserve">. Mana yang </w:t>
      </w:r>
      <w:proofErr w:type="spellStart"/>
      <w:r w:rsidRPr="00D17E1C">
        <w:rPr>
          <w:rFonts w:ascii="Verdana" w:hAnsi="Verdana"/>
          <w:i/>
          <w:iCs/>
          <w:szCs w:val="24"/>
        </w:rPr>
        <w:t>Lebih</w:t>
      </w:r>
      <w:proofErr w:type="spellEnd"/>
      <w:r w:rsidRPr="00D17E1C">
        <w:rPr>
          <w:rFonts w:ascii="Verdana" w:hAnsi="Verdana"/>
          <w:i/>
          <w:iCs/>
          <w:szCs w:val="24"/>
        </w:rPr>
        <w:t xml:space="preserve"> Baik </w:t>
      </w:r>
      <w:proofErr w:type="spellStart"/>
      <w:r w:rsidRPr="00D17E1C">
        <w:rPr>
          <w:rFonts w:ascii="Verdana" w:hAnsi="Verdana"/>
          <w:i/>
          <w:iCs/>
          <w:szCs w:val="24"/>
        </w:rPr>
        <w:t>untuk</w:t>
      </w:r>
      <w:proofErr w:type="spellEnd"/>
      <w:r w:rsidRPr="00D17E1C">
        <w:rPr>
          <w:rFonts w:ascii="Verdana" w:hAnsi="Verdana"/>
          <w:i/>
          <w:iCs/>
          <w:szCs w:val="24"/>
        </w:rPr>
        <w:t xml:space="preserve"> Bisnis Laundry</w:t>
      </w:r>
      <w:proofErr w:type="gramStart"/>
      <w:r w:rsidRPr="00D17E1C">
        <w:rPr>
          <w:rFonts w:ascii="Verdana" w:hAnsi="Verdana"/>
          <w:i/>
          <w:iCs/>
          <w:szCs w:val="24"/>
        </w:rPr>
        <w:t>?</w:t>
      </w:r>
      <w:r w:rsidRPr="00D17E1C">
        <w:rPr>
          <w:i/>
          <w:iCs/>
        </w:rPr>
        <w:t xml:space="preserve"> </w:t>
      </w:r>
      <w:r>
        <w:t>.</w:t>
      </w:r>
      <w:proofErr w:type="gramEnd"/>
      <w:r>
        <w:t xml:space="preserve"> </w:t>
      </w:r>
      <w:proofErr w:type="gramStart"/>
      <w:r w:rsidRPr="00D17E1C">
        <w:t>https://www.unileverprofessional.com/id/blog/id-pro-tips_deterjen-bubuk-vs-deterjen-cair-mana-yang-lebih-baik-untuk-bisnis-laundry</w:t>
      </w:r>
      <w:r>
        <w:t xml:space="preserve"> .</w:t>
      </w:r>
      <w:proofErr w:type="gramEnd"/>
      <w:r>
        <w:t xml:space="preserve"> </w:t>
      </w:r>
      <w:proofErr w:type="spellStart"/>
      <w:r w:rsidRPr="00D17E1C">
        <w:rPr>
          <w:rFonts w:ascii="Verdana" w:hAnsi="Verdana"/>
          <w:szCs w:val="24"/>
        </w:rPr>
        <w:t>Diunduh</w:t>
      </w:r>
      <w:proofErr w:type="spellEnd"/>
      <w:r w:rsidRPr="00D17E1C">
        <w:rPr>
          <w:rFonts w:ascii="Verdana" w:hAnsi="Verdana"/>
          <w:szCs w:val="24"/>
        </w:rPr>
        <w:t xml:space="preserve"> 6 </w:t>
      </w:r>
      <w:proofErr w:type="spellStart"/>
      <w:r w:rsidRPr="00D17E1C">
        <w:rPr>
          <w:rFonts w:ascii="Verdana" w:hAnsi="Verdana"/>
          <w:szCs w:val="24"/>
        </w:rPr>
        <w:t>Juli</w:t>
      </w:r>
      <w:proofErr w:type="spellEnd"/>
      <w:r w:rsidRPr="00D17E1C">
        <w:rPr>
          <w:rFonts w:ascii="Verdana" w:hAnsi="Verdana"/>
          <w:szCs w:val="24"/>
        </w:rPr>
        <w:t xml:space="preserve"> 2021. Jam 19.45 WIB</w:t>
      </w:r>
    </w:p>
    <w:p w14:paraId="22080402" w14:textId="77777777" w:rsidR="003403B6" w:rsidRP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lang w:val="id-ID"/>
        </w:rPr>
      </w:pPr>
      <w:proofErr w:type="spellStart"/>
      <w:r>
        <w:rPr>
          <w:rFonts w:ascii="Verdana" w:hAnsi="Verdana"/>
          <w:szCs w:val="24"/>
        </w:rPr>
        <w:t>Waterpedia</w:t>
      </w:r>
      <w:proofErr w:type="spellEnd"/>
      <w:r>
        <w:rPr>
          <w:rFonts w:ascii="Verdana" w:hAnsi="Verdana"/>
          <w:szCs w:val="24"/>
        </w:rPr>
        <w:t xml:space="preserve">. 2021. </w:t>
      </w:r>
      <w:proofErr w:type="spellStart"/>
      <w:r w:rsidRPr="009515AD">
        <w:rPr>
          <w:rFonts w:ascii="Verdana" w:hAnsi="Verdana"/>
          <w:i/>
          <w:iCs/>
          <w:szCs w:val="24"/>
        </w:rPr>
        <w:t>Dampak</w:t>
      </w:r>
      <w:proofErr w:type="spellEnd"/>
      <w:r w:rsidRPr="009515AD">
        <w:rPr>
          <w:rFonts w:ascii="Verdana" w:hAnsi="Verdana"/>
          <w:i/>
          <w:iCs/>
          <w:szCs w:val="24"/>
        </w:rPr>
        <w:t xml:space="preserve"> </w:t>
      </w:r>
      <w:proofErr w:type="spellStart"/>
      <w:r w:rsidRPr="009515AD">
        <w:rPr>
          <w:rFonts w:ascii="Verdana" w:hAnsi="Verdana"/>
          <w:i/>
          <w:iCs/>
          <w:szCs w:val="24"/>
        </w:rPr>
        <w:t>dari</w:t>
      </w:r>
      <w:proofErr w:type="spellEnd"/>
      <w:r w:rsidRPr="009515AD">
        <w:rPr>
          <w:rFonts w:ascii="Verdana" w:hAnsi="Verdana"/>
          <w:i/>
          <w:iCs/>
          <w:szCs w:val="24"/>
        </w:rPr>
        <w:t xml:space="preserve"> Air </w:t>
      </w:r>
      <w:proofErr w:type="spellStart"/>
      <w:r w:rsidRPr="009515AD">
        <w:rPr>
          <w:rFonts w:ascii="Verdana" w:hAnsi="Verdana"/>
          <w:i/>
          <w:iCs/>
          <w:szCs w:val="24"/>
        </w:rPr>
        <w:t>Sabun</w:t>
      </w:r>
      <w:proofErr w:type="spellEnd"/>
      <w:r w:rsidRPr="009515AD">
        <w:rPr>
          <w:rFonts w:ascii="Verdana" w:hAnsi="Verdana"/>
          <w:i/>
          <w:iCs/>
          <w:szCs w:val="24"/>
        </w:rPr>
        <w:t xml:space="preserve"> </w:t>
      </w:r>
      <w:proofErr w:type="spellStart"/>
      <w:r w:rsidRPr="009515AD">
        <w:rPr>
          <w:rFonts w:ascii="Verdana" w:hAnsi="Verdana"/>
          <w:i/>
          <w:iCs/>
          <w:szCs w:val="24"/>
        </w:rPr>
        <w:t>bagi</w:t>
      </w:r>
      <w:proofErr w:type="spellEnd"/>
      <w:r w:rsidRPr="009515AD">
        <w:rPr>
          <w:rFonts w:ascii="Verdana" w:hAnsi="Verdana"/>
          <w:i/>
          <w:iCs/>
          <w:szCs w:val="24"/>
        </w:rPr>
        <w:t xml:space="preserve"> </w:t>
      </w:r>
      <w:proofErr w:type="spellStart"/>
      <w:r w:rsidRPr="009515AD">
        <w:rPr>
          <w:rFonts w:ascii="Verdana" w:hAnsi="Verdana"/>
          <w:i/>
          <w:iCs/>
          <w:szCs w:val="24"/>
        </w:rPr>
        <w:t>Lingkungan</w:t>
      </w:r>
      <w:proofErr w:type="spellEnd"/>
      <w:r>
        <w:rPr>
          <w:rFonts w:ascii="Verdana" w:hAnsi="Verdana"/>
          <w:szCs w:val="24"/>
        </w:rPr>
        <w:t xml:space="preserve">. </w:t>
      </w:r>
      <w:hyperlink r:id="rId20" w:history="1">
        <w:r w:rsidRPr="009B2900">
          <w:rPr>
            <w:rStyle w:val="Hyperlink"/>
            <w:rFonts w:ascii="Verdana" w:hAnsi="Verdana"/>
            <w:szCs w:val="24"/>
          </w:rPr>
          <w:t>https://waterpedia.co.id/dampak-dari-limbah-air-sabun-bagi-lingkungan/</w:t>
        </w:r>
      </w:hyperlink>
      <w:r>
        <w:rPr>
          <w:rFonts w:ascii="Verdana" w:hAnsi="Verdana"/>
          <w:szCs w:val="24"/>
        </w:rPr>
        <w:t xml:space="preserve"> . </w:t>
      </w:r>
      <w:proofErr w:type="spellStart"/>
      <w:r>
        <w:rPr>
          <w:rFonts w:ascii="Verdana" w:hAnsi="Verdana"/>
          <w:szCs w:val="24"/>
        </w:rPr>
        <w:t>Diunduh</w:t>
      </w:r>
      <w:proofErr w:type="spellEnd"/>
      <w:r>
        <w:rPr>
          <w:rFonts w:ascii="Verdana" w:hAnsi="Verdana"/>
          <w:szCs w:val="24"/>
        </w:rPr>
        <w:t xml:space="preserve"> </w:t>
      </w:r>
      <w:proofErr w:type="spellStart"/>
      <w:r>
        <w:rPr>
          <w:rFonts w:ascii="Verdana" w:hAnsi="Verdana"/>
          <w:szCs w:val="24"/>
        </w:rPr>
        <w:t>tanggal</w:t>
      </w:r>
      <w:proofErr w:type="spellEnd"/>
      <w:r>
        <w:rPr>
          <w:rFonts w:ascii="Verdana" w:hAnsi="Verdana"/>
          <w:szCs w:val="24"/>
        </w:rPr>
        <w:t xml:space="preserve"> 7 </w:t>
      </w:r>
      <w:proofErr w:type="spellStart"/>
      <w:r>
        <w:rPr>
          <w:rFonts w:ascii="Verdana" w:hAnsi="Verdana"/>
          <w:szCs w:val="24"/>
        </w:rPr>
        <w:t>Juli</w:t>
      </w:r>
      <w:proofErr w:type="spellEnd"/>
      <w:r>
        <w:rPr>
          <w:rFonts w:ascii="Verdana" w:hAnsi="Verdana"/>
          <w:szCs w:val="24"/>
        </w:rPr>
        <w:t xml:space="preserve"> 2021</w:t>
      </w:r>
    </w:p>
    <w:p w14:paraId="7D65B10A" w14:textId="77777777" w:rsidR="003403B6" w:rsidRPr="00323A10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lang w:val="id-ID"/>
        </w:rPr>
      </w:pPr>
      <w:proofErr w:type="spellStart"/>
      <w:r>
        <w:rPr>
          <w:rFonts w:ascii="Verdana" w:hAnsi="Verdana"/>
        </w:rPr>
        <w:t>Yuliwardhani</w:t>
      </w:r>
      <w:proofErr w:type="spellEnd"/>
      <w:r>
        <w:rPr>
          <w:rFonts w:ascii="Verdana" w:hAnsi="Verdana"/>
        </w:rPr>
        <w:t xml:space="preserve">, Devi F. 2013. </w:t>
      </w:r>
      <w:r w:rsidRPr="002E0517">
        <w:rPr>
          <w:rFonts w:ascii="Verdana" w:hAnsi="Verdana"/>
          <w:i/>
          <w:iCs/>
        </w:rPr>
        <w:t xml:space="preserve">Ayo, Kenali Alat </w:t>
      </w:r>
      <w:proofErr w:type="spellStart"/>
      <w:r w:rsidRPr="002E0517">
        <w:rPr>
          <w:rFonts w:ascii="Verdana" w:hAnsi="Verdana"/>
          <w:i/>
          <w:iCs/>
        </w:rPr>
        <w:t>Pembersih</w:t>
      </w:r>
      <w:proofErr w:type="spellEnd"/>
      <w:r w:rsidRPr="002E0517">
        <w:rPr>
          <w:rFonts w:ascii="Verdana" w:hAnsi="Verdana"/>
          <w:i/>
          <w:iCs/>
        </w:rPr>
        <w:t xml:space="preserve"> Kaca</w:t>
      </w:r>
      <w:r>
        <w:rPr>
          <w:rFonts w:ascii="Verdana" w:hAnsi="Verdana"/>
        </w:rPr>
        <w:t xml:space="preserve">. </w:t>
      </w:r>
      <w:hyperlink r:id="rId21" w:history="1">
        <w:r w:rsidRPr="007B44DD">
          <w:rPr>
            <w:rStyle w:val="Hyperlink"/>
            <w:rFonts w:ascii="Verdana" w:hAnsi="Verdana"/>
            <w:i/>
            <w:iCs/>
          </w:rPr>
          <w:t>https://idea.grid.id/read/09696464/ayo-kenali-alat-pembersih-kaca</w:t>
        </w:r>
      </w:hyperlink>
      <w:r>
        <w:rPr>
          <w:rFonts w:ascii="Verdana" w:hAnsi="Verdana"/>
        </w:rPr>
        <w:t xml:space="preserve">. </w:t>
      </w:r>
      <w:proofErr w:type="spellStart"/>
      <w:r>
        <w:rPr>
          <w:rFonts w:ascii="Verdana" w:hAnsi="Verdana"/>
        </w:rPr>
        <w:t>Diunduh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Tanggal</w:t>
      </w:r>
      <w:proofErr w:type="spellEnd"/>
      <w:r>
        <w:rPr>
          <w:rFonts w:ascii="Verdana" w:hAnsi="Verdana"/>
        </w:rPr>
        <w:t xml:space="preserve"> 30 Juni 2021. Jam 17.50 WIB</w:t>
      </w:r>
    </w:p>
    <w:p w14:paraId="07E4C442" w14:textId="47DBB941" w:rsidR="003403B6" w:rsidRP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lang w:val="id-ID"/>
        </w:rPr>
      </w:pPr>
      <w:proofErr w:type="spellStart"/>
      <w:r>
        <w:rPr>
          <w:rFonts w:ascii="Verdana" w:hAnsi="Verdana"/>
        </w:rPr>
        <w:t>Yuvendius</w:t>
      </w:r>
      <w:proofErr w:type="spellEnd"/>
      <w:r>
        <w:rPr>
          <w:rFonts w:ascii="Verdana" w:hAnsi="Verdana"/>
        </w:rPr>
        <w:t xml:space="preserve">, Hazra; </w:t>
      </w:r>
      <w:proofErr w:type="spellStart"/>
      <w:proofErr w:type="gramStart"/>
      <w:r>
        <w:rPr>
          <w:rFonts w:ascii="Verdana" w:hAnsi="Verdana"/>
        </w:rPr>
        <w:t>Zondra,Elvira</w:t>
      </w:r>
      <w:proofErr w:type="gramEnd"/>
      <w:r>
        <w:rPr>
          <w:rFonts w:ascii="Verdana" w:hAnsi="Verdana"/>
        </w:rPr>
        <w:t>;Atmam</w:t>
      </w:r>
      <w:proofErr w:type="spellEnd"/>
      <w:r>
        <w:rPr>
          <w:rFonts w:ascii="Verdana" w:hAnsi="Verdana"/>
        </w:rPr>
        <w:t xml:space="preserve">. 2020. </w:t>
      </w:r>
      <w:proofErr w:type="spellStart"/>
      <w:r w:rsidRPr="002E0517">
        <w:rPr>
          <w:i/>
          <w:iCs/>
        </w:rPr>
        <w:t>Pelatihan</w:t>
      </w:r>
      <w:proofErr w:type="spellEnd"/>
      <w:r w:rsidRPr="002E0517">
        <w:rPr>
          <w:i/>
          <w:iCs/>
        </w:rPr>
        <w:t xml:space="preserve"> Teknik </w:t>
      </w:r>
      <w:proofErr w:type="spellStart"/>
      <w:r w:rsidRPr="002E0517">
        <w:rPr>
          <w:i/>
          <w:iCs/>
        </w:rPr>
        <w:t>Pembuatan</w:t>
      </w:r>
      <w:proofErr w:type="spellEnd"/>
      <w:r w:rsidRPr="002E0517">
        <w:rPr>
          <w:i/>
          <w:iCs/>
        </w:rPr>
        <w:t xml:space="preserve"> </w:t>
      </w:r>
      <w:proofErr w:type="spellStart"/>
      <w:r w:rsidRPr="002E0517">
        <w:rPr>
          <w:i/>
          <w:iCs/>
        </w:rPr>
        <w:t>Sabun</w:t>
      </w:r>
      <w:proofErr w:type="spellEnd"/>
      <w:r w:rsidRPr="002E0517">
        <w:rPr>
          <w:i/>
          <w:iCs/>
        </w:rPr>
        <w:t xml:space="preserve"> </w:t>
      </w:r>
      <w:proofErr w:type="spellStart"/>
      <w:r w:rsidRPr="002E0517">
        <w:rPr>
          <w:i/>
          <w:iCs/>
        </w:rPr>
        <w:t>Pembersih</w:t>
      </w:r>
      <w:proofErr w:type="spellEnd"/>
      <w:r w:rsidRPr="002E0517">
        <w:rPr>
          <w:i/>
          <w:iCs/>
        </w:rPr>
        <w:t xml:space="preserve"> Lantai </w:t>
      </w:r>
      <w:proofErr w:type="spellStart"/>
      <w:r w:rsidRPr="002E0517">
        <w:rPr>
          <w:i/>
          <w:iCs/>
        </w:rPr>
        <w:t>untuk</w:t>
      </w:r>
      <w:proofErr w:type="spellEnd"/>
      <w:r w:rsidRPr="002E0517">
        <w:rPr>
          <w:i/>
          <w:iCs/>
        </w:rPr>
        <w:t xml:space="preserve"> </w:t>
      </w:r>
      <w:proofErr w:type="spellStart"/>
      <w:r w:rsidRPr="002E0517">
        <w:rPr>
          <w:i/>
          <w:iCs/>
        </w:rPr>
        <w:t>Anggota</w:t>
      </w:r>
      <w:proofErr w:type="spellEnd"/>
      <w:r w:rsidRPr="002E0517">
        <w:rPr>
          <w:i/>
          <w:iCs/>
        </w:rPr>
        <w:t xml:space="preserve"> </w:t>
      </w:r>
      <w:proofErr w:type="spellStart"/>
      <w:r w:rsidRPr="002E0517">
        <w:rPr>
          <w:i/>
          <w:iCs/>
        </w:rPr>
        <w:t>Aisyiyah</w:t>
      </w:r>
      <w:proofErr w:type="spellEnd"/>
      <w:r w:rsidRPr="002E0517">
        <w:rPr>
          <w:i/>
          <w:iCs/>
        </w:rPr>
        <w:t xml:space="preserve"> Cabang </w:t>
      </w:r>
      <w:proofErr w:type="spellStart"/>
      <w:r w:rsidRPr="002E0517">
        <w:rPr>
          <w:i/>
          <w:iCs/>
        </w:rPr>
        <w:t>Rumbai</w:t>
      </w:r>
      <w:proofErr w:type="spellEnd"/>
      <w:r>
        <w:t xml:space="preserve">. </w:t>
      </w:r>
      <w:hyperlink r:id="rId22" w:history="1">
        <w:r>
          <w:rPr>
            <w:rStyle w:val="Hyperlink"/>
          </w:rPr>
          <w:t>6052-Article Text-17621-1-10-20210131.pdf</w:t>
        </w:r>
      </w:hyperlink>
      <w:r>
        <w:t xml:space="preserve">. </w:t>
      </w:r>
      <w:proofErr w:type="spellStart"/>
      <w:r>
        <w:t>Diunduh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30 Juni 2021. 18.03 WIB</w:t>
      </w:r>
    </w:p>
    <w:p w14:paraId="6D5E6FC3" w14:textId="017530FB" w:rsidR="003403B6" w:rsidRDefault="003403B6" w:rsidP="00EC344C">
      <w:pPr>
        <w:pStyle w:val="ListParagraph"/>
        <w:numPr>
          <w:ilvl w:val="0"/>
          <w:numId w:val="21"/>
        </w:numPr>
        <w:spacing w:before="0" w:after="160"/>
        <w:ind w:left="2410" w:right="934"/>
        <w:jc w:val="both"/>
        <w:rPr>
          <w:rFonts w:ascii="Verdana" w:hAnsi="Verdana"/>
          <w:lang w:val="id-ID"/>
        </w:rPr>
      </w:pPr>
      <w:r w:rsidRPr="00323A10">
        <w:rPr>
          <w:rFonts w:ascii="Verdana" w:hAnsi="Verdana"/>
          <w:lang w:val="id-ID"/>
        </w:rPr>
        <w:t xml:space="preserve">Zumdahl, S Steven; Zumdahl, L Susan; dan DeCoste, J Donald. 2007. </w:t>
      </w:r>
      <w:r w:rsidRPr="00323A10">
        <w:rPr>
          <w:rFonts w:ascii="Verdana" w:hAnsi="Verdana"/>
          <w:i/>
          <w:lang w:val="id-ID"/>
        </w:rPr>
        <w:t>World of Chemistry</w:t>
      </w:r>
      <w:r w:rsidRPr="00323A10">
        <w:rPr>
          <w:rFonts w:ascii="Verdana" w:hAnsi="Verdana"/>
          <w:lang w:val="id-ID"/>
        </w:rPr>
        <w:t xml:space="preserve">. Illinois USA: Houghton Mifflin Company. </w:t>
      </w:r>
    </w:p>
    <w:p w14:paraId="550A128D" w14:textId="77777777" w:rsidR="003403B6" w:rsidRPr="00C83602" w:rsidRDefault="003403B6" w:rsidP="003403B6">
      <w:pPr>
        <w:pStyle w:val="ListParagraph"/>
        <w:spacing w:before="0" w:after="160" w:line="259" w:lineRule="auto"/>
        <w:ind w:left="2410" w:right="934"/>
        <w:jc w:val="both"/>
        <w:rPr>
          <w:rFonts w:ascii="Verdana" w:hAnsi="Verdana"/>
          <w:lang w:val="id-ID"/>
        </w:rPr>
      </w:pPr>
    </w:p>
    <w:p w14:paraId="185D61C8" w14:textId="77777777" w:rsidR="00E678D8" w:rsidRDefault="003403B6" w:rsidP="003403B6">
      <w:pPr>
        <w:tabs>
          <w:tab w:val="left" w:pos="3870"/>
        </w:tabs>
        <w:rPr>
          <w:rFonts w:ascii="Verdana" w:hAnsi="Verdana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E353BB" wp14:editId="0EEAD4A9">
                <wp:simplePos x="0" y="0"/>
                <wp:positionH relativeFrom="column">
                  <wp:posOffset>1047750</wp:posOffset>
                </wp:positionH>
                <wp:positionV relativeFrom="paragraph">
                  <wp:posOffset>231775</wp:posOffset>
                </wp:positionV>
                <wp:extent cx="5708650" cy="476250"/>
                <wp:effectExtent l="0" t="0" r="2540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B2025" w14:textId="52A52801" w:rsidR="003403B6" w:rsidRPr="00381237" w:rsidRDefault="003403B6" w:rsidP="003403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LEMBAR KERJA 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53BB" id="Rectangle 43" o:spid="_x0000_s1062" style="position:absolute;left:0;text-align:left;margin-left:82.5pt;margin-top:18.25pt;width:449.5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" fillcolor="#17406d [3204]" strokecolor="#0b1f36 [1604]" strokeweight="1pt">
                <v:textbox>
                  <w:txbxContent>
                    <w:p w14:paraId="785B2025" w14:textId="52A52801" w:rsidR="003403B6" w:rsidRPr="00381237" w:rsidRDefault="003403B6" w:rsidP="003403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LEMBAR KERJA SISWA</w:t>
                      </w:r>
                    </w:p>
                  </w:txbxContent>
                </v:textbox>
              </v:rect>
            </w:pict>
          </mc:Fallback>
        </mc:AlternateContent>
      </w:r>
    </w:p>
    <w:p w14:paraId="27F67694" w14:textId="5911A6C1" w:rsidR="003403B6" w:rsidRDefault="003403B6" w:rsidP="003403B6">
      <w:pPr>
        <w:tabs>
          <w:tab w:val="left" w:pos="3870"/>
        </w:tabs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</w:r>
    </w:p>
    <w:p w14:paraId="19C301A6" w14:textId="69230B74" w:rsidR="007C27B3" w:rsidRPr="007C27B3" w:rsidRDefault="007C27B3" w:rsidP="007C27B3">
      <w:pPr>
        <w:pStyle w:val="Heading2"/>
        <w:ind w:left="1560"/>
        <w:rPr>
          <w:rFonts w:ascii="Verdana" w:hAnsi="Verdana"/>
          <w:b/>
          <w:bCs/>
          <w:color w:val="auto"/>
          <w:sz w:val="24"/>
          <w:szCs w:val="24"/>
        </w:rPr>
      </w:pPr>
      <w:r w:rsidRPr="007C27B3">
        <w:rPr>
          <w:rFonts w:ascii="Verdana" w:hAnsi="Verdana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3A101F3" wp14:editId="7EC1342F">
                <wp:simplePos x="0" y="0"/>
                <wp:positionH relativeFrom="column">
                  <wp:posOffset>1644650</wp:posOffset>
                </wp:positionH>
                <wp:positionV relativeFrom="paragraph">
                  <wp:posOffset>71120</wp:posOffset>
                </wp:positionV>
                <wp:extent cx="1428750" cy="323850"/>
                <wp:effectExtent l="0" t="0" r="19050" b="1905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07D5" w14:textId="068B2B4C" w:rsidR="007C27B3" w:rsidRPr="007C27B3" w:rsidRDefault="007C27B3" w:rsidP="007C27B3">
                            <w:pPr>
                              <w:pStyle w:val="Heading2"/>
                              <w:ind w:left="0" w:right="-65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A6A4B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LAMPIRAN 2 a</w:t>
                            </w:r>
                          </w:p>
                          <w:p w14:paraId="0DE564B2" w14:textId="6F576358" w:rsidR="007C27B3" w:rsidRDefault="007C27B3" w:rsidP="007C27B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01F3" id="_x0000_s1063" type="#_x0000_t202" style="position:absolute;left:0;text-align:left;margin-left:129.5pt;margin-top:5.6pt;width:112.5pt;height:25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">
                <v:textbox>
                  <w:txbxContent>
                    <w:p w14:paraId="358B07D5" w14:textId="068B2B4C" w:rsidR="007C27B3" w:rsidRPr="007C27B3" w:rsidRDefault="007C27B3" w:rsidP="007C27B3">
                      <w:pPr>
                        <w:pStyle w:val="Heading2"/>
                        <w:ind w:left="0" w:right="-65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A6A4B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LAMPIRAN 2 a</w:t>
                      </w:r>
                    </w:p>
                    <w:p w14:paraId="0DE564B2" w14:textId="6F576358" w:rsidR="007C27B3" w:rsidRDefault="007C27B3" w:rsidP="007C27B3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auto"/>
          <w:sz w:val="24"/>
          <w:szCs w:val="24"/>
        </w:rPr>
        <w:drawing>
          <wp:inline distT="0" distB="0" distL="0" distR="0" wp14:anchorId="53CBD97E" wp14:editId="22EE257D">
            <wp:extent cx="482600" cy="482600"/>
            <wp:effectExtent l="0" t="0" r="0" b="0"/>
            <wp:docPr id="51" name="Graphic 51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Head with gear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D373" w14:textId="29ED903B" w:rsidR="00E678D8" w:rsidRPr="00AA6A4B" w:rsidRDefault="00E678D8" w:rsidP="00E678D8">
      <w:pPr>
        <w:spacing w:after="0"/>
        <w:jc w:val="center"/>
        <w:rPr>
          <w:rFonts w:ascii="Verdana" w:hAnsi="Verdana"/>
          <w:b/>
          <w:bCs/>
          <w:color w:val="auto"/>
          <w:szCs w:val="24"/>
        </w:rPr>
      </w:pPr>
      <w:proofErr w:type="gramStart"/>
      <w:r w:rsidRPr="00AA6A4B">
        <w:rPr>
          <w:rFonts w:ascii="Verdana" w:hAnsi="Verdana"/>
          <w:b/>
          <w:bCs/>
          <w:color w:val="auto"/>
          <w:szCs w:val="24"/>
        </w:rPr>
        <w:t>LEMBAR  KERJA</w:t>
      </w:r>
      <w:proofErr w:type="gramEnd"/>
      <w:r w:rsidRPr="00AA6A4B">
        <w:rPr>
          <w:rFonts w:ascii="Verdana" w:hAnsi="Verdana"/>
          <w:b/>
          <w:bCs/>
          <w:color w:val="auto"/>
          <w:szCs w:val="24"/>
        </w:rPr>
        <w:t xml:space="preserve"> PRAKTIKUM</w:t>
      </w:r>
    </w:p>
    <w:p w14:paraId="1DFDA8C3" w14:textId="1ADBFF9A" w:rsidR="00E678D8" w:rsidRPr="00AA6A4B" w:rsidRDefault="00E678D8" w:rsidP="00E678D8">
      <w:pPr>
        <w:spacing w:after="0"/>
        <w:jc w:val="center"/>
        <w:rPr>
          <w:rFonts w:ascii="Verdana" w:hAnsi="Verdana"/>
          <w:b/>
          <w:bCs/>
          <w:color w:val="auto"/>
          <w:szCs w:val="24"/>
        </w:rPr>
      </w:pPr>
      <w:r w:rsidRPr="00AA6A4B">
        <w:rPr>
          <w:rFonts w:ascii="Verdana" w:hAnsi="Verdana"/>
          <w:b/>
          <w:bCs/>
          <w:color w:val="auto"/>
          <w:szCs w:val="24"/>
        </w:rPr>
        <w:t>PEMBUATAN CAIRAN PEMBERSIH KACA</w:t>
      </w:r>
    </w:p>
    <w:p w14:paraId="04E9700C" w14:textId="77777777" w:rsidR="00E678D8" w:rsidRPr="00AA6A4B" w:rsidRDefault="00E678D8" w:rsidP="00E678D8">
      <w:pPr>
        <w:spacing w:after="0"/>
        <w:jc w:val="center"/>
        <w:rPr>
          <w:rFonts w:ascii="Verdana" w:hAnsi="Verdana"/>
          <w:b/>
          <w:bCs/>
          <w:color w:val="auto"/>
          <w:szCs w:val="24"/>
        </w:rPr>
      </w:pPr>
    </w:p>
    <w:p w14:paraId="27400D58" w14:textId="77777777" w:rsidR="00E678D8" w:rsidRPr="00AA6A4B" w:rsidRDefault="00E678D8" w:rsidP="00EC344C">
      <w:pPr>
        <w:pStyle w:val="ListParagraph"/>
        <w:numPr>
          <w:ilvl w:val="0"/>
          <w:numId w:val="22"/>
        </w:numPr>
        <w:spacing w:before="0" w:after="160" w:line="276" w:lineRule="auto"/>
        <w:ind w:left="2127" w:right="934" w:hanging="426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AA6A4B">
        <w:rPr>
          <w:rFonts w:ascii="Verdana" w:hAnsi="Verdana" w:cs="Times New Roman"/>
          <w:b/>
          <w:bCs/>
          <w:color w:val="auto"/>
          <w:szCs w:val="24"/>
        </w:rPr>
        <w:t xml:space="preserve">Tujuan </w:t>
      </w:r>
      <w:proofErr w:type="spellStart"/>
      <w:r w:rsidRPr="00AA6A4B">
        <w:rPr>
          <w:rFonts w:ascii="Verdana" w:hAnsi="Verdana" w:cs="Times New Roman"/>
          <w:b/>
          <w:bCs/>
          <w:color w:val="auto"/>
          <w:szCs w:val="24"/>
        </w:rPr>
        <w:t>Percobaan</w:t>
      </w:r>
      <w:proofErr w:type="spellEnd"/>
    </w:p>
    <w:p w14:paraId="5F4CADE7" w14:textId="496C1687" w:rsidR="00E678D8" w:rsidRPr="00AA6A4B" w:rsidRDefault="00E678D8" w:rsidP="00643033">
      <w:pPr>
        <w:spacing w:after="0" w:line="276" w:lineRule="auto"/>
        <w:ind w:left="1843" w:right="934"/>
        <w:jc w:val="both"/>
        <w:rPr>
          <w:rFonts w:ascii="Verdana" w:hAnsi="Verdana" w:cstheme="majorBidi"/>
          <w:color w:val="auto"/>
          <w:sz w:val="22"/>
          <w:szCs w:val="22"/>
        </w:rPr>
      </w:pPr>
      <w:r w:rsidRPr="00AA6A4B">
        <w:rPr>
          <w:rFonts w:ascii="Verdana" w:hAnsi="Verdana" w:cs="Times New Roman"/>
          <w:color w:val="auto"/>
          <w:szCs w:val="24"/>
        </w:rPr>
        <w:t xml:space="preserve">       </w:t>
      </w:r>
      <w:proofErr w:type="gramStart"/>
      <w:r w:rsidRPr="00AA6A4B">
        <w:rPr>
          <w:rFonts w:ascii="Verdana" w:hAnsi="Verdana" w:cs="Times New Roman"/>
          <w:color w:val="auto"/>
          <w:szCs w:val="24"/>
        </w:rPr>
        <w:t>M</w:t>
      </w:r>
      <w:r w:rsidRPr="00AA6A4B">
        <w:rPr>
          <w:rFonts w:ascii="Verdana" w:hAnsi="Verdana"/>
          <w:color w:val="auto"/>
        </w:rPr>
        <w:t xml:space="preserve">ampu </w:t>
      </w:r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membuat</w:t>
      </w:r>
      <w:proofErr w:type="spellEnd"/>
      <w:proofErr w:type="gram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produk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="00AA6A4B">
        <w:rPr>
          <w:rFonts w:ascii="Verdana" w:hAnsi="Verdana" w:cstheme="majorBidi"/>
          <w:color w:val="auto"/>
        </w:rPr>
        <w:t>Larutan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="00AA6A4B">
        <w:rPr>
          <w:rFonts w:ascii="Verdana" w:hAnsi="Verdana" w:cstheme="majorBidi"/>
          <w:color w:val="auto"/>
        </w:rPr>
        <w:t>P</w:t>
      </w:r>
      <w:r w:rsidRPr="00AA6A4B">
        <w:rPr>
          <w:rFonts w:ascii="Verdana" w:hAnsi="Verdana" w:cstheme="majorBidi"/>
          <w:color w:val="auto"/>
        </w:rPr>
        <w:t>embersih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r w:rsidR="00AA6A4B">
        <w:rPr>
          <w:rFonts w:ascii="Verdana" w:hAnsi="Verdana" w:cstheme="majorBidi"/>
          <w:color w:val="auto"/>
        </w:rPr>
        <w:t>K</w:t>
      </w:r>
      <w:r w:rsidRPr="00AA6A4B">
        <w:rPr>
          <w:rFonts w:ascii="Verdana" w:hAnsi="Verdana" w:cstheme="majorBidi"/>
          <w:color w:val="auto"/>
        </w:rPr>
        <w:t>aca</w:t>
      </w:r>
    </w:p>
    <w:p w14:paraId="1BB854F5" w14:textId="77777777" w:rsidR="00E678D8" w:rsidRPr="00AA6A4B" w:rsidRDefault="00E678D8" w:rsidP="00EC344C">
      <w:pPr>
        <w:pStyle w:val="ListParagraph"/>
        <w:numPr>
          <w:ilvl w:val="0"/>
          <w:numId w:val="22"/>
        </w:numPr>
        <w:spacing w:before="0" w:after="160" w:line="276" w:lineRule="auto"/>
        <w:ind w:left="2127" w:right="934" w:hanging="426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AA6A4B">
        <w:rPr>
          <w:rFonts w:ascii="Verdana" w:hAnsi="Verdana" w:cs="Times New Roman"/>
          <w:b/>
          <w:bCs/>
          <w:color w:val="auto"/>
          <w:szCs w:val="24"/>
        </w:rPr>
        <w:t>Alat dan Bahan</w:t>
      </w:r>
    </w:p>
    <w:p w14:paraId="099FECE9" w14:textId="77777777" w:rsidR="00E678D8" w:rsidRPr="00AA6A4B" w:rsidRDefault="00E678D8" w:rsidP="00EC344C">
      <w:pPr>
        <w:pStyle w:val="ListParagraph"/>
        <w:numPr>
          <w:ilvl w:val="0"/>
          <w:numId w:val="23"/>
        </w:numPr>
        <w:spacing w:before="0" w:after="0" w:line="276" w:lineRule="auto"/>
        <w:ind w:left="2552" w:right="934"/>
        <w:jc w:val="both"/>
        <w:rPr>
          <w:rFonts w:ascii="Verdana" w:hAnsi="Verdana" w:cstheme="majorBidi"/>
          <w:color w:val="auto"/>
          <w:sz w:val="22"/>
          <w:szCs w:val="22"/>
        </w:rPr>
      </w:pPr>
      <w:r w:rsidRPr="00AA6A4B">
        <w:rPr>
          <w:rFonts w:ascii="Verdana" w:hAnsi="Verdana" w:cstheme="majorBidi"/>
          <w:color w:val="auto"/>
        </w:rPr>
        <w:t>Alat</w:t>
      </w:r>
    </w:p>
    <w:p w14:paraId="57505912" w14:textId="77777777" w:rsidR="00E678D8" w:rsidRPr="00AA6A4B" w:rsidRDefault="00E678D8" w:rsidP="00EC344C">
      <w:pPr>
        <w:pStyle w:val="ListParagraph"/>
        <w:numPr>
          <w:ilvl w:val="0"/>
          <w:numId w:val="24"/>
        </w:numPr>
        <w:spacing w:before="0" w:after="0" w:line="276" w:lineRule="auto"/>
        <w:ind w:left="2694" w:right="934" w:hanging="196"/>
        <w:jc w:val="both"/>
        <w:rPr>
          <w:rFonts w:ascii="Verdana" w:hAnsi="Verdana" w:cstheme="majorBidi"/>
          <w:color w:val="auto"/>
        </w:rPr>
      </w:pPr>
      <w:proofErr w:type="spellStart"/>
      <w:r w:rsidRPr="00AA6A4B">
        <w:rPr>
          <w:rFonts w:ascii="Verdana" w:hAnsi="Verdana" w:cstheme="majorBidi"/>
          <w:color w:val="auto"/>
        </w:rPr>
        <w:t>Timbangan</w:t>
      </w:r>
      <w:proofErr w:type="spellEnd"/>
    </w:p>
    <w:p w14:paraId="4075EABF" w14:textId="77777777" w:rsidR="00E678D8" w:rsidRPr="00AA6A4B" w:rsidRDefault="00E678D8" w:rsidP="00EC344C">
      <w:pPr>
        <w:pStyle w:val="ListParagraph"/>
        <w:numPr>
          <w:ilvl w:val="0"/>
          <w:numId w:val="24"/>
        </w:numPr>
        <w:spacing w:before="0" w:after="0" w:line="276" w:lineRule="auto"/>
        <w:ind w:left="2694" w:right="934" w:hanging="196"/>
        <w:jc w:val="both"/>
        <w:rPr>
          <w:rFonts w:ascii="Verdana" w:hAnsi="Verdana" w:cstheme="majorBidi"/>
          <w:color w:val="auto"/>
        </w:rPr>
      </w:pPr>
      <w:r w:rsidRPr="00AA6A4B">
        <w:rPr>
          <w:rFonts w:ascii="Verdana" w:hAnsi="Verdana" w:cstheme="majorBidi"/>
          <w:color w:val="auto"/>
        </w:rPr>
        <w:t>Masker</w:t>
      </w:r>
    </w:p>
    <w:p w14:paraId="06BB67C0" w14:textId="77777777" w:rsidR="00E678D8" w:rsidRPr="00AA6A4B" w:rsidRDefault="00E678D8" w:rsidP="00EC344C">
      <w:pPr>
        <w:pStyle w:val="ListParagraph"/>
        <w:numPr>
          <w:ilvl w:val="0"/>
          <w:numId w:val="24"/>
        </w:numPr>
        <w:spacing w:before="0" w:after="0" w:line="276" w:lineRule="auto"/>
        <w:ind w:left="2694" w:right="934" w:hanging="196"/>
        <w:jc w:val="both"/>
        <w:rPr>
          <w:rFonts w:ascii="Verdana" w:hAnsi="Verdana" w:cstheme="majorBidi"/>
          <w:color w:val="auto"/>
        </w:rPr>
      </w:pPr>
      <w:r w:rsidRPr="00AA6A4B">
        <w:rPr>
          <w:rFonts w:ascii="Verdana" w:hAnsi="Verdana" w:cstheme="majorBidi"/>
          <w:color w:val="auto"/>
        </w:rPr>
        <w:t xml:space="preserve">Ember </w:t>
      </w:r>
    </w:p>
    <w:p w14:paraId="5E87D35E" w14:textId="77777777" w:rsidR="00E678D8" w:rsidRPr="00AA6A4B" w:rsidRDefault="00E678D8" w:rsidP="00EC344C">
      <w:pPr>
        <w:pStyle w:val="ListParagraph"/>
        <w:numPr>
          <w:ilvl w:val="0"/>
          <w:numId w:val="24"/>
        </w:numPr>
        <w:spacing w:before="0" w:after="0" w:line="276" w:lineRule="auto"/>
        <w:ind w:left="2694" w:right="934" w:hanging="196"/>
        <w:jc w:val="both"/>
        <w:rPr>
          <w:rFonts w:ascii="Verdana" w:hAnsi="Verdana" w:cstheme="majorBidi"/>
          <w:color w:val="auto"/>
        </w:rPr>
      </w:pPr>
      <w:r w:rsidRPr="00AA6A4B">
        <w:rPr>
          <w:rFonts w:ascii="Verdana" w:hAnsi="Verdana" w:cstheme="majorBidi"/>
          <w:color w:val="auto"/>
        </w:rPr>
        <w:t>Mixer</w:t>
      </w:r>
    </w:p>
    <w:p w14:paraId="1BC493D8" w14:textId="4E7BA2F2" w:rsidR="00E678D8" w:rsidRDefault="00E678D8" w:rsidP="00EC344C">
      <w:pPr>
        <w:pStyle w:val="ListParagraph"/>
        <w:numPr>
          <w:ilvl w:val="0"/>
          <w:numId w:val="24"/>
        </w:numPr>
        <w:spacing w:before="0" w:after="0" w:line="276" w:lineRule="auto"/>
        <w:ind w:left="2694" w:right="934" w:hanging="196"/>
        <w:jc w:val="both"/>
        <w:rPr>
          <w:rFonts w:ascii="Verdana" w:hAnsi="Verdana" w:cstheme="majorBidi"/>
          <w:color w:val="auto"/>
        </w:rPr>
      </w:pPr>
      <w:r w:rsidRPr="00AA6A4B">
        <w:rPr>
          <w:rFonts w:ascii="Verdana" w:hAnsi="Verdana" w:cstheme="majorBidi"/>
          <w:color w:val="auto"/>
        </w:rPr>
        <w:t>Glass Cleaner Pump Bottle 450 ml</w:t>
      </w:r>
    </w:p>
    <w:p w14:paraId="78270B88" w14:textId="77777777" w:rsidR="00643033" w:rsidRPr="00643033" w:rsidRDefault="00643033" w:rsidP="00643033">
      <w:pPr>
        <w:spacing w:before="0" w:after="0" w:line="276" w:lineRule="auto"/>
        <w:ind w:right="934"/>
        <w:jc w:val="both"/>
        <w:rPr>
          <w:rFonts w:ascii="Verdana" w:hAnsi="Verdana" w:cstheme="majorBidi"/>
          <w:color w:val="auto"/>
        </w:rPr>
      </w:pPr>
    </w:p>
    <w:p w14:paraId="3BE452A9" w14:textId="7A8910A1" w:rsidR="00AA6A4B" w:rsidRDefault="00AA6A4B" w:rsidP="00643033">
      <w:pPr>
        <w:pStyle w:val="ListParagraph"/>
        <w:spacing w:before="0" w:after="0" w:line="276" w:lineRule="auto"/>
        <w:ind w:left="2694" w:right="934"/>
        <w:jc w:val="both"/>
        <w:rPr>
          <w:rFonts w:ascii="Verdana" w:hAnsi="Verdana" w:cstheme="majorBidi"/>
          <w:color w:val="auto"/>
        </w:rPr>
      </w:pPr>
    </w:p>
    <w:p w14:paraId="774FE11A" w14:textId="77777777" w:rsidR="00643033" w:rsidRPr="00AA6A4B" w:rsidRDefault="00643033" w:rsidP="00643033">
      <w:pPr>
        <w:pStyle w:val="ListParagraph"/>
        <w:spacing w:before="0" w:after="0" w:line="276" w:lineRule="auto"/>
        <w:ind w:left="2694" w:right="934"/>
        <w:jc w:val="both"/>
        <w:rPr>
          <w:rFonts w:ascii="Verdana" w:hAnsi="Verdana" w:cstheme="majorBidi"/>
          <w:color w:val="auto"/>
        </w:rPr>
      </w:pPr>
    </w:p>
    <w:p w14:paraId="5F687F03" w14:textId="77777777" w:rsidR="00E678D8" w:rsidRPr="009D3811" w:rsidRDefault="00E678D8" w:rsidP="00EC344C">
      <w:pPr>
        <w:pStyle w:val="ListParagraph"/>
        <w:numPr>
          <w:ilvl w:val="0"/>
          <w:numId w:val="23"/>
        </w:numPr>
        <w:spacing w:before="0" w:after="0" w:line="276" w:lineRule="auto"/>
        <w:ind w:left="2552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Bahan</w:t>
      </w:r>
    </w:p>
    <w:p w14:paraId="46DD831C" w14:textId="58650EAD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Emal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  <w:t xml:space="preserve">     </w:t>
      </w:r>
      <w:r w:rsidR="007C27B3" w:rsidRPr="009D3811">
        <w:rPr>
          <w:rFonts w:ascii="Verdana" w:hAnsi="Verdana" w:cstheme="majorBidi"/>
          <w:color w:val="FFC000"/>
        </w:rPr>
        <w:t xml:space="preserve">   </w:t>
      </w:r>
      <w:r w:rsidRPr="009D3811">
        <w:rPr>
          <w:rFonts w:ascii="Verdana" w:hAnsi="Verdana" w:cstheme="majorBidi"/>
          <w:color w:val="FFC000"/>
        </w:rPr>
        <w:t>5 gram</w:t>
      </w:r>
    </w:p>
    <w:p w14:paraId="3AFBAE07" w14:textId="77777777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proofErr w:type="spellStart"/>
      <w:r w:rsidRPr="009D3811">
        <w:rPr>
          <w:rFonts w:ascii="Verdana" w:hAnsi="Verdana" w:cstheme="majorBidi"/>
          <w:color w:val="FFC000"/>
        </w:rPr>
        <w:t>Isopropil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Alkohol</w:t>
      </w:r>
      <w:proofErr w:type="spellEnd"/>
      <w:r w:rsidRPr="009D3811">
        <w:rPr>
          <w:rFonts w:ascii="Verdana" w:hAnsi="Verdana" w:cstheme="majorBidi"/>
          <w:color w:val="FFC000"/>
        </w:rPr>
        <w:tab/>
        <w:t>100 gram</w:t>
      </w:r>
    </w:p>
    <w:p w14:paraId="645008C0" w14:textId="77777777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Methanol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  <w:t xml:space="preserve">         5 ml</w:t>
      </w:r>
    </w:p>
    <w:p w14:paraId="6D6C8F28" w14:textId="294699CA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Ammonium </w:t>
      </w:r>
      <w:proofErr w:type="spellStart"/>
      <w:r w:rsidRPr="009D3811">
        <w:rPr>
          <w:rFonts w:ascii="Verdana" w:hAnsi="Verdana" w:cstheme="majorBidi"/>
          <w:color w:val="FFC000"/>
        </w:rPr>
        <w:t>Hidroksida</w:t>
      </w:r>
      <w:proofErr w:type="spellEnd"/>
      <w:r w:rsidRPr="009D3811">
        <w:rPr>
          <w:rFonts w:ascii="Verdana" w:hAnsi="Verdana" w:cstheme="majorBidi"/>
          <w:color w:val="FFC000"/>
        </w:rPr>
        <w:t xml:space="preserve">   5 ml</w:t>
      </w:r>
    </w:p>
    <w:p w14:paraId="78BCD076" w14:textId="77777777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Air Suling</w:t>
      </w:r>
      <w:r w:rsidRPr="009D3811">
        <w:rPr>
          <w:rFonts w:ascii="Verdana" w:hAnsi="Verdana" w:cstheme="majorBidi"/>
          <w:color w:val="FFC000"/>
        </w:rPr>
        <w:tab/>
        <w:t xml:space="preserve">                  450 ml</w:t>
      </w:r>
    </w:p>
    <w:p w14:paraId="7E964476" w14:textId="7EEB2188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Parfum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  <w:t xml:space="preserve"> 4 ml</w:t>
      </w:r>
    </w:p>
    <w:p w14:paraId="65CD5DF9" w14:textId="5F042F0E" w:rsidR="00E678D8" w:rsidRPr="009D3811" w:rsidRDefault="00E678D8" w:rsidP="00EC344C">
      <w:pPr>
        <w:pStyle w:val="ListParagraph"/>
        <w:numPr>
          <w:ilvl w:val="0"/>
          <w:numId w:val="25"/>
        </w:numPr>
        <w:spacing w:before="0" w:after="0" w:line="276" w:lineRule="auto"/>
        <w:ind w:left="2835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Pewarna                 </w:t>
      </w:r>
      <w:r w:rsidRPr="009D3811">
        <w:rPr>
          <w:rFonts w:ascii="Verdana" w:hAnsi="Verdana" w:cstheme="majorBidi"/>
          <w:color w:val="FFC000"/>
        </w:rPr>
        <w:tab/>
      </w:r>
      <w:r w:rsidR="007C27B3" w:rsidRPr="009D3811">
        <w:rPr>
          <w:rFonts w:ascii="Verdana" w:hAnsi="Verdana" w:cstheme="majorBidi"/>
          <w:color w:val="FFC000"/>
        </w:rPr>
        <w:t xml:space="preserve"> </w:t>
      </w:r>
      <w:r w:rsidRPr="009D3811">
        <w:rPr>
          <w:rFonts w:ascii="Verdana" w:hAnsi="Verdana" w:cstheme="majorBidi"/>
          <w:color w:val="FFC000"/>
        </w:rPr>
        <w:t xml:space="preserve">1/4 </w:t>
      </w:r>
      <w:proofErr w:type="spellStart"/>
      <w:r w:rsidRPr="009D3811">
        <w:rPr>
          <w:rFonts w:ascii="Verdana" w:hAnsi="Verdana" w:cstheme="majorBidi"/>
          <w:color w:val="FFC000"/>
        </w:rPr>
        <w:t>botol</w:t>
      </w:r>
      <w:proofErr w:type="spellEnd"/>
    </w:p>
    <w:p w14:paraId="129B0415" w14:textId="77777777" w:rsidR="00E678D8" w:rsidRPr="00AA6A4B" w:rsidRDefault="00E678D8" w:rsidP="00EC344C">
      <w:pPr>
        <w:pStyle w:val="ListParagraph"/>
        <w:numPr>
          <w:ilvl w:val="0"/>
          <w:numId w:val="22"/>
        </w:numPr>
        <w:spacing w:before="0" w:after="0" w:line="276" w:lineRule="auto"/>
        <w:ind w:left="2127" w:right="934" w:hanging="426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AA6A4B">
        <w:rPr>
          <w:rFonts w:ascii="Verdana" w:hAnsi="Verdana" w:cs="Times New Roman"/>
          <w:b/>
          <w:bCs/>
          <w:color w:val="auto"/>
          <w:szCs w:val="24"/>
        </w:rPr>
        <w:t xml:space="preserve">Langkah </w:t>
      </w:r>
      <w:proofErr w:type="spellStart"/>
      <w:r w:rsidRPr="00AA6A4B">
        <w:rPr>
          <w:rFonts w:ascii="Verdana" w:hAnsi="Verdana" w:cs="Times New Roman"/>
          <w:b/>
          <w:bCs/>
          <w:color w:val="auto"/>
          <w:szCs w:val="24"/>
        </w:rPr>
        <w:t>kerja</w:t>
      </w:r>
      <w:proofErr w:type="spellEnd"/>
    </w:p>
    <w:p w14:paraId="5FF85F50" w14:textId="77777777" w:rsidR="00E678D8" w:rsidRPr="00AA6A4B" w:rsidRDefault="00E678D8" w:rsidP="00EC344C">
      <w:pPr>
        <w:pStyle w:val="ListParagraph"/>
        <w:numPr>
          <w:ilvl w:val="0"/>
          <w:numId w:val="26"/>
        </w:numPr>
        <w:spacing w:before="0" w:after="0" w:line="276" w:lineRule="auto"/>
        <w:ind w:left="2127" w:right="934" w:hanging="425"/>
        <w:jc w:val="both"/>
        <w:rPr>
          <w:rFonts w:ascii="Verdana" w:hAnsi="Verdana" w:cstheme="majorBidi"/>
          <w:color w:val="auto"/>
          <w:sz w:val="22"/>
          <w:szCs w:val="22"/>
        </w:rPr>
      </w:pPr>
      <w:r w:rsidRPr="00AA6A4B">
        <w:rPr>
          <w:rFonts w:ascii="Verdana" w:hAnsi="Verdana" w:cstheme="majorBidi"/>
          <w:color w:val="auto"/>
        </w:rPr>
        <w:t xml:space="preserve">Masukkan </w:t>
      </w:r>
      <w:proofErr w:type="spellStart"/>
      <w:r w:rsidRPr="00AA6A4B">
        <w:rPr>
          <w:rFonts w:ascii="Verdana" w:hAnsi="Verdana" w:cstheme="majorBidi"/>
          <w:color w:val="auto"/>
        </w:rPr>
        <w:t>emal</w:t>
      </w:r>
      <w:proofErr w:type="spellEnd"/>
      <w:r w:rsidRPr="00AA6A4B">
        <w:rPr>
          <w:rFonts w:ascii="Verdana" w:hAnsi="Verdana" w:cstheme="majorBidi"/>
          <w:color w:val="auto"/>
        </w:rPr>
        <w:t xml:space="preserve">, isopropyl alcohol, methanol, dan ammonium </w:t>
      </w:r>
      <w:proofErr w:type="spellStart"/>
      <w:r w:rsidRPr="00AA6A4B">
        <w:rPr>
          <w:rFonts w:ascii="Verdana" w:hAnsi="Verdana" w:cstheme="majorBidi"/>
          <w:color w:val="auto"/>
        </w:rPr>
        <w:t>hidroksida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ke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dalam</w:t>
      </w:r>
      <w:proofErr w:type="spellEnd"/>
      <w:r w:rsidRPr="00AA6A4B">
        <w:rPr>
          <w:rFonts w:ascii="Verdana" w:hAnsi="Verdana" w:cstheme="majorBidi"/>
          <w:color w:val="auto"/>
        </w:rPr>
        <w:t xml:space="preserve"> ember. </w:t>
      </w:r>
    </w:p>
    <w:p w14:paraId="566D570E" w14:textId="77777777" w:rsidR="00E678D8" w:rsidRPr="00AA6A4B" w:rsidRDefault="00E678D8" w:rsidP="00EC344C">
      <w:pPr>
        <w:pStyle w:val="ListParagraph"/>
        <w:numPr>
          <w:ilvl w:val="0"/>
          <w:numId w:val="26"/>
        </w:numPr>
        <w:spacing w:before="0" w:after="0" w:line="276" w:lineRule="auto"/>
        <w:ind w:left="2127" w:right="934" w:hanging="425"/>
        <w:jc w:val="both"/>
        <w:rPr>
          <w:rFonts w:ascii="Verdana" w:hAnsi="Verdana" w:cstheme="majorBidi"/>
          <w:color w:val="auto"/>
        </w:rPr>
      </w:pPr>
      <w:proofErr w:type="spellStart"/>
      <w:r w:rsidRPr="00AA6A4B">
        <w:rPr>
          <w:rFonts w:ascii="Verdana" w:hAnsi="Verdana" w:cstheme="majorBidi"/>
          <w:color w:val="auto"/>
        </w:rPr>
        <w:t>Tambahkan</w:t>
      </w:r>
      <w:proofErr w:type="spellEnd"/>
      <w:r w:rsidRPr="00AA6A4B">
        <w:rPr>
          <w:rFonts w:ascii="Verdana" w:hAnsi="Verdana" w:cstheme="majorBidi"/>
          <w:color w:val="auto"/>
        </w:rPr>
        <w:t xml:space="preserve"> air suling </w:t>
      </w:r>
      <w:proofErr w:type="spellStart"/>
      <w:r w:rsidRPr="00AA6A4B">
        <w:rPr>
          <w:rFonts w:ascii="Verdana" w:hAnsi="Verdana" w:cstheme="majorBidi"/>
          <w:color w:val="auto"/>
        </w:rPr>
        <w:t>sebanyak</w:t>
      </w:r>
      <w:proofErr w:type="spellEnd"/>
      <w:r w:rsidRPr="00AA6A4B">
        <w:rPr>
          <w:rFonts w:ascii="Verdana" w:hAnsi="Verdana" w:cstheme="majorBidi"/>
          <w:color w:val="auto"/>
        </w:rPr>
        <w:t xml:space="preserve"> 450 ml, parfum dan </w:t>
      </w:r>
      <w:proofErr w:type="spellStart"/>
      <w:r w:rsidRPr="00AA6A4B">
        <w:rPr>
          <w:rFonts w:ascii="Verdana" w:hAnsi="Verdana" w:cstheme="majorBidi"/>
          <w:color w:val="auto"/>
        </w:rPr>
        <w:t>pewarna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kedalam</w:t>
      </w:r>
      <w:proofErr w:type="spellEnd"/>
      <w:r w:rsidRPr="00AA6A4B">
        <w:rPr>
          <w:rFonts w:ascii="Verdana" w:hAnsi="Verdana" w:cstheme="majorBidi"/>
          <w:color w:val="auto"/>
        </w:rPr>
        <w:t xml:space="preserve"> ember.</w:t>
      </w:r>
    </w:p>
    <w:p w14:paraId="1668C947" w14:textId="76BDD97B" w:rsidR="00AA6A4B" w:rsidRPr="00AA6A4B" w:rsidRDefault="00E678D8" w:rsidP="00EC344C">
      <w:pPr>
        <w:pStyle w:val="ListParagraph"/>
        <w:numPr>
          <w:ilvl w:val="0"/>
          <w:numId w:val="26"/>
        </w:numPr>
        <w:spacing w:before="0" w:after="0" w:line="276" w:lineRule="auto"/>
        <w:ind w:left="2127" w:right="934" w:hanging="425"/>
        <w:jc w:val="both"/>
        <w:rPr>
          <w:rFonts w:ascii="Verdana" w:hAnsi="Verdana" w:cstheme="majorBidi"/>
          <w:color w:val="auto"/>
        </w:rPr>
      </w:pPr>
      <w:proofErr w:type="spellStart"/>
      <w:r w:rsidRPr="00AA6A4B">
        <w:rPr>
          <w:rFonts w:ascii="Verdana" w:hAnsi="Verdana" w:cstheme="majorBidi"/>
          <w:color w:val="auto"/>
        </w:rPr>
        <w:t>Kemudian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diaduk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menggunakan</w:t>
      </w:r>
      <w:proofErr w:type="spellEnd"/>
      <w:r w:rsidRPr="00AA6A4B">
        <w:rPr>
          <w:rFonts w:ascii="Verdana" w:hAnsi="Verdana" w:cstheme="majorBidi"/>
          <w:color w:val="auto"/>
        </w:rPr>
        <w:t xml:space="preserve"> mixer </w:t>
      </w:r>
      <w:proofErr w:type="spellStart"/>
      <w:r w:rsidRPr="00AA6A4B">
        <w:rPr>
          <w:rFonts w:ascii="Verdana" w:hAnsi="Verdana" w:cstheme="majorBidi"/>
          <w:color w:val="auto"/>
        </w:rPr>
        <w:t>hingga</w:t>
      </w:r>
      <w:proofErr w:type="spellEnd"/>
      <w:r w:rsidRPr="00AA6A4B">
        <w:rPr>
          <w:rFonts w:ascii="Verdana" w:hAnsi="Verdana" w:cstheme="majorBidi"/>
          <w:color w:val="auto"/>
        </w:rPr>
        <w:t xml:space="preserve"> </w:t>
      </w:r>
      <w:proofErr w:type="spellStart"/>
      <w:r w:rsidRPr="00AA6A4B">
        <w:rPr>
          <w:rFonts w:ascii="Verdana" w:hAnsi="Verdana" w:cstheme="majorBidi"/>
          <w:color w:val="auto"/>
        </w:rPr>
        <w:t>merata</w:t>
      </w:r>
      <w:proofErr w:type="spellEnd"/>
      <w:r w:rsidRPr="00AA6A4B">
        <w:rPr>
          <w:rFonts w:ascii="Verdana" w:hAnsi="Verdana" w:cstheme="majorBidi"/>
          <w:color w:val="auto"/>
        </w:rPr>
        <w:t>.</w:t>
      </w:r>
    </w:p>
    <w:p w14:paraId="45344306" w14:textId="77777777" w:rsidR="00E678D8" w:rsidRPr="00AA6A4B" w:rsidRDefault="00E678D8" w:rsidP="00EC344C">
      <w:pPr>
        <w:pStyle w:val="ListParagraph"/>
        <w:numPr>
          <w:ilvl w:val="0"/>
          <w:numId w:val="22"/>
        </w:numPr>
        <w:spacing w:before="0" w:after="160" w:line="256" w:lineRule="auto"/>
        <w:ind w:left="2127" w:right="0" w:hanging="426"/>
        <w:jc w:val="both"/>
        <w:rPr>
          <w:rFonts w:ascii="Verdana" w:hAnsi="Verdana" w:cs="Times New Roman"/>
          <w:b/>
          <w:bCs/>
          <w:color w:val="auto"/>
          <w:kern w:val="0"/>
          <w:szCs w:val="24"/>
        </w:rPr>
      </w:pPr>
      <w:r w:rsidRPr="00AA6A4B">
        <w:rPr>
          <w:rFonts w:ascii="Verdana" w:hAnsi="Verdana" w:cs="Times New Roman"/>
          <w:b/>
          <w:bCs/>
          <w:color w:val="auto"/>
          <w:szCs w:val="24"/>
        </w:rPr>
        <w:t xml:space="preserve">Data </w:t>
      </w:r>
      <w:proofErr w:type="spellStart"/>
      <w:r w:rsidRPr="00AA6A4B">
        <w:rPr>
          <w:rFonts w:ascii="Verdana" w:hAnsi="Verdana" w:cs="Times New Roman"/>
          <w:b/>
          <w:bCs/>
          <w:color w:val="auto"/>
          <w:szCs w:val="24"/>
        </w:rPr>
        <w:t>Pengamatan</w:t>
      </w:r>
      <w:proofErr w:type="spellEnd"/>
      <w:r w:rsidRPr="00AA6A4B">
        <w:rPr>
          <w:rFonts w:ascii="Verdana" w:hAnsi="Verdana" w:cs="Times New Roman"/>
          <w:b/>
          <w:bCs/>
          <w:color w:val="auto"/>
          <w:szCs w:val="24"/>
        </w:rPr>
        <w:t xml:space="preserve"> </w:t>
      </w:r>
    </w:p>
    <w:p w14:paraId="00FC0591" w14:textId="77777777" w:rsidR="00E678D8" w:rsidRPr="00AA6A4B" w:rsidRDefault="00E678D8" w:rsidP="00E678D8">
      <w:pPr>
        <w:pStyle w:val="ListParagraph"/>
        <w:ind w:left="2127"/>
        <w:jc w:val="both"/>
        <w:rPr>
          <w:rFonts w:ascii="Verdana" w:hAnsi="Verdana" w:cs="Times New Roman"/>
          <w:color w:val="auto"/>
          <w:szCs w:val="24"/>
        </w:rPr>
      </w:pPr>
      <w:proofErr w:type="spellStart"/>
      <w:proofErr w:type="gramStart"/>
      <w:r w:rsidRPr="00AA6A4B">
        <w:rPr>
          <w:rFonts w:ascii="Verdana" w:hAnsi="Verdana" w:cs="Times New Roman"/>
          <w:color w:val="auto"/>
          <w:szCs w:val="24"/>
        </w:rPr>
        <w:t>Pengamatan</w:t>
      </w:r>
      <w:proofErr w:type="spellEnd"/>
      <w:r w:rsidRPr="00AA6A4B">
        <w:rPr>
          <w:rFonts w:ascii="Verdana" w:hAnsi="Verdana" w:cs="Times New Roman"/>
          <w:color w:val="auto"/>
          <w:szCs w:val="24"/>
        </w:rPr>
        <w:t xml:space="preserve">  3</w:t>
      </w:r>
      <w:proofErr w:type="gramEnd"/>
    </w:p>
    <w:tbl>
      <w:tblPr>
        <w:tblStyle w:val="TableGrid"/>
        <w:tblW w:w="0" w:type="auto"/>
        <w:tblInd w:w="1940" w:type="dxa"/>
        <w:tblLayout w:type="fixed"/>
        <w:tblLook w:val="04A0" w:firstRow="1" w:lastRow="0" w:firstColumn="1" w:lastColumn="0" w:noHBand="0" w:noVBand="1"/>
      </w:tblPr>
      <w:tblGrid>
        <w:gridCol w:w="465"/>
        <w:gridCol w:w="4536"/>
        <w:gridCol w:w="3686"/>
      </w:tblGrid>
      <w:tr w:rsidR="00E678D8" w14:paraId="2FD9E405" w14:textId="77777777" w:rsidTr="007312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E2A9F" w14:textId="39DF5903" w:rsidR="00E678D8" w:rsidRPr="00AA6A4B" w:rsidRDefault="007312CB">
            <w:pPr>
              <w:pStyle w:val="ListParagraph"/>
              <w:spacing w:after="0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AA6A4B">
              <w:rPr>
                <w:rFonts w:ascii="Verdana" w:hAnsi="Verdana" w:cs="Times New Roman"/>
                <w:color w:val="auto"/>
                <w:sz w:val="24"/>
                <w:szCs w:val="24"/>
              </w:rPr>
              <w:t>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5F047" w14:textId="77777777" w:rsidR="00E678D8" w:rsidRPr="00AA6A4B" w:rsidRDefault="00E678D8" w:rsidP="007312CB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 w:cs="Times New Roman"/>
                <w:color w:val="auto"/>
                <w:sz w:val="24"/>
                <w:szCs w:val="24"/>
              </w:rPr>
              <w:t>Reaksi</w:t>
            </w:r>
            <w:proofErr w:type="spellEnd"/>
            <w:r w:rsidRPr="00AA6A4B"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A2EC" w14:textId="77777777" w:rsidR="00E678D8" w:rsidRPr="00AA6A4B" w:rsidRDefault="00E678D8">
            <w:pPr>
              <w:pStyle w:val="ListParagraph"/>
              <w:spacing w:after="0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 w:cs="Times New Roman"/>
                <w:color w:val="auto"/>
                <w:sz w:val="24"/>
                <w:szCs w:val="24"/>
              </w:rPr>
              <w:t>Pengamatan</w:t>
            </w:r>
            <w:proofErr w:type="spellEnd"/>
          </w:p>
        </w:tc>
      </w:tr>
      <w:tr w:rsidR="00E678D8" w14:paraId="7773D6B2" w14:textId="77777777" w:rsidTr="007312CB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54B5" w14:textId="77777777" w:rsidR="00E678D8" w:rsidRPr="00AA6A4B" w:rsidRDefault="00E678D8">
            <w:pPr>
              <w:pStyle w:val="ListParagraph"/>
              <w:spacing w:after="0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AA6A4B">
              <w:rPr>
                <w:rFonts w:ascii="Verdana" w:hAnsi="Verdana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779C5" w14:textId="77777777" w:rsidR="00E678D8" w:rsidRPr="00AA6A4B" w:rsidRDefault="00E678D8" w:rsidP="00AA6A4B">
            <w:pPr>
              <w:pStyle w:val="ListParagraph"/>
              <w:spacing w:after="0"/>
              <w:ind w:left="0" w:right="36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 w:cs="Times New Roman"/>
                <w:color w:val="auto"/>
                <w:sz w:val="24"/>
                <w:szCs w:val="24"/>
              </w:rPr>
              <w:t>mereaksikan</w:t>
            </w:r>
            <w:proofErr w:type="spellEnd"/>
            <w:r w:rsidRPr="00AA6A4B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A6A4B">
              <w:rPr>
                <w:rFonts w:ascii="Verdana" w:hAnsi="Verdana" w:cstheme="majorBidi"/>
                <w:color w:val="auto"/>
                <w:sz w:val="24"/>
                <w:szCs w:val="24"/>
              </w:rPr>
              <w:t>emal</w:t>
            </w:r>
            <w:proofErr w:type="spellEnd"/>
            <w:r w:rsidRPr="00AA6A4B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, isopropyl alcohol, methanol, dan ammonium + air suling, parfum dan </w:t>
            </w:r>
            <w:proofErr w:type="spellStart"/>
            <w:r w:rsidRPr="00AA6A4B">
              <w:rPr>
                <w:rFonts w:ascii="Verdana" w:hAnsi="Verdana" w:cstheme="majorBidi"/>
                <w:color w:val="auto"/>
                <w:sz w:val="24"/>
                <w:szCs w:val="24"/>
              </w:rPr>
              <w:t>pewarna</w:t>
            </w:r>
            <w:proofErr w:type="spellEnd"/>
            <w:r w:rsidRPr="00AA6A4B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dan </w:t>
            </w:r>
            <w:proofErr w:type="spellStart"/>
            <w:r w:rsidRPr="00AA6A4B">
              <w:rPr>
                <w:rFonts w:ascii="Verdana" w:hAnsi="Verdana" w:cstheme="majorBidi"/>
                <w:color w:val="auto"/>
                <w:sz w:val="24"/>
                <w:szCs w:val="24"/>
              </w:rPr>
              <w:t>dimixer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687D" w14:textId="77777777" w:rsidR="00E678D8" w:rsidRPr="00AA6A4B" w:rsidRDefault="00E678D8">
            <w:pPr>
              <w:pStyle w:val="ListParagraph"/>
              <w:spacing w:after="0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  <w:p w14:paraId="32C048DF" w14:textId="77777777" w:rsidR="00E678D8" w:rsidRPr="00AA6A4B" w:rsidRDefault="00E678D8">
            <w:pPr>
              <w:pStyle w:val="ListParagraph"/>
              <w:spacing w:after="0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  <w:p w14:paraId="15B8551A" w14:textId="77777777" w:rsidR="00E678D8" w:rsidRPr="00AA6A4B" w:rsidRDefault="00E678D8">
            <w:pPr>
              <w:pStyle w:val="ListParagraph"/>
              <w:spacing w:after="0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  <w:p w14:paraId="5BA581DD" w14:textId="77777777" w:rsidR="00E678D8" w:rsidRPr="00AA6A4B" w:rsidRDefault="00E678D8">
            <w:pPr>
              <w:pStyle w:val="ListParagraph"/>
              <w:spacing w:after="0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</w:tbl>
    <w:p w14:paraId="32005B95" w14:textId="77777777" w:rsidR="00E678D8" w:rsidRDefault="00E678D8" w:rsidP="00E678D8">
      <w:pPr>
        <w:pStyle w:val="ListParagraph"/>
        <w:ind w:left="426"/>
        <w:jc w:val="both"/>
        <w:rPr>
          <w:rFonts w:ascii="Times New Roman" w:hAnsi="Times New Roman" w:cs="Times New Roman"/>
          <w:szCs w:val="24"/>
          <w:lang w:eastAsia="en-US"/>
        </w:rPr>
      </w:pPr>
    </w:p>
    <w:p w14:paraId="52C632C7" w14:textId="77777777" w:rsidR="00E678D8" w:rsidRPr="00AA6A4B" w:rsidRDefault="00E678D8" w:rsidP="00EC344C">
      <w:pPr>
        <w:pStyle w:val="ListParagraph"/>
        <w:numPr>
          <w:ilvl w:val="0"/>
          <w:numId w:val="22"/>
        </w:numPr>
        <w:spacing w:before="0" w:after="160" w:line="360" w:lineRule="auto"/>
        <w:ind w:left="2127" w:right="0" w:hanging="426"/>
        <w:jc w:val="both"/>
        <w:rPr>
          <w:rFonts w:ascii="Verdana" w:hAnsi="Verdana" w:cs="Times New Roman"/>
          <w:b/>
          <w:bCs/>
          <w:szCs w:val="24"/>
        </w:rPr>
      </w:pPr>
      <w:proofErr w:type="spellStart"/>
      <w:r w:rsidRPr="00AA6A4B">
        <w:rPr>
          <w:rFonts w:ascii="Verdana" w:hAnsi="Verdana" w:cs="Times New Roman"/>
          <w:b/>
          <w:bCs/>
          <w:szCs w:val="24"/>
        </w:rPr>
        <w:t>Pertanyaan</w:t>
      </w:r>
      <w:proofErr w:type="spellEnd"/>
      <w:r w:rsidRPr="00AA6A4B">
        <w:rPr>
          <w:rFonts w:ascii="Verdana" w:hAnsi="Verdana" w:cs="Times New Roman"/>
          <w:b/>
          <w:bCs/>
          <w:szCs w:val="24"/>
        </w:rPr>
        <w:t xml:space="preserve"> </w:t>
      </w:r>
    </w:p>
    <w:p w14:paraId="1896D95B" w14:textId="77777777" w:rsidR="00E678D8" w:rsidRPr="00AA6A4B" w:rsidRDefault="00E678D8" w:rsidP="00EC344C">
      <w:pPr>
        <w:pStyle w:val="ListParagraph"/>
        <w:numPr>
          <w:ilvl w:val="0"/>
          <w:numId w:val="27"/>
        </w:numPr>
        <w:spacing w:before="0" w:after="160" w:line="360" w:lineRule="auto"/>
        <w:ind w:left="2552" w:right="1076"/>
        <w:jc w:val="both"/>
        <w:rPr>
          <w:rFonts w:ascii="Verdana" w:hAnsi="Verdana" w:cs="Times New Roman"/>
          <w:szCs w:val="24"/>
        </w:rPr>
      </w:pPr>
      <w:proofErr w:type="spellStart"/>
      <w:r w:rsidRPr="00AA6A4B">
        <w:rPr>
          <w:rFonts w:ascii="Verdana" w:hAnsi="Verdana" w:cs="Times New Roman"/>
          <w:szCs w:val="24"/>
        </w:rPr>
        <w:t>Tuliskan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semua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rumus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kimia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zat-zat</w:t>
      </w:r>
      <w:proofErr w:type="spellEnd"/>
      <w:r w:rsidRPr="00AA6A4B">
        <w:rPr>
          <w:rFonts w:ascii="Verdana" w:hAnsi="Verdana" w:cs="Times New Roman"/>
          <w:szCs w:val="24"/>
        </w:rPr>
        <w:t xml:space="preserve"> yang </w:t>
      </w:r>
      <w:proofErr w:type="spellStart"/>
      <w:r w:rsidRPr="00AA6A4B">
        <w:rPr>
          <w:rFonts w:ascii="Verdana" w:hAnsi="Verdana" w:cs="Times New Roman"/>
          <w:szCs w:val="24"/>
        </w:rPr>
        <w:t>terlibat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dalam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reaksi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pembuatan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pembersih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proofErr w:type="gramStart"/>
      <w:r w:rsidRPr="00AA6A4B">
        <w:rPr>
          <w:rFonts w:ascii="Verdana" w:hAnsi="Verdana" w:cs="Times New Roman"/>
          <w:szCs w:val="24"/>
        </w:rPr>
        <w:t>lantai</w:t>
      </w:r>
      <w:proofErr w:type="spellEnd"/>
      <w:r w:rsidRPr="00AA6A4B">
        <w:rPr>
          <w:rFonts w:ascii="Verdana" w:hAnsi="Verdana" w:cs="Times New Roman"/>
          <w:szCs w:val="24"/>
        </w:rPr>
        <w:t xml:space="preserve"> !</w:t>
      </w:r>
      <w:proofErr w:type="gramEnd"/>
    </w:p>
    <w:p w14:paraId="6E1D4276" w14:textId="77777777" w:rsidR="00E678D8" w:rsidRPr="00AA6A4B" w:rsidRDefault="00E678D8" w:rsidP="00EC344C">
      <w:pPr>
        <w:pStyle w:val="ListParagraph"/>
        <w:numPr>
          <w:ilvl w:val="0"/>
          <w:numId w:val="27"/>
        </w:numPr>
        <w:spacing w:before="0" w:after="160" w:line="360" w:lineRule="auto"/>
        <w:ind w:left="2552" w:right="793"/>
        <w:jc w:val="both"/>
        <w:rPr>
          <w:rFonts w:ascii="Verdana" w:hAnsi="Verdana" w:cs="Times New Roman"/>
          <w:szCs w:val="24"/>
        </w:rPr>
      </w:pPr>
      <w:proofErr w:type="spellStart"/>
      <w:r w:rsidRPr="00AA6A4B">
        <w:rPr>
          <w:rFonts w:ascii="Verdana" w:hAnsi="Verdana" w:cs="Times New Roman"/>
          <w:szCs w:val="24"/>
        </w:rPr>
        <w:t>Mengapa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semua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zat</w:t>
      </w:r>
      <w:proofErr w:type="spellEnd"/>
      <w:r w:rsidRPr="00AA6A4B">
        <w:rPr>
          <w:rFonts w:ascii="Verdana" w:hAnsi="Verdana" w:cs="Times New Roman"/>
          <w:szCs w:val="24"/>
        </w:rPr>
        <w:t xml:space="preserve"> yang </w:t>
      </w:r>
      <w:proofErr w:type="spellStart"/>
      <w:r w:rsidRPr="00AA6A4B">
        <w:rPr>
          <w:rFonts w:ascii="Verdana" w:hAnsi="Verdana" w:cs="Times New Roman"/>
          <w:szCs w:val="24"/>
        </w:rPr>
        <w:t>direaksikan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disertai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dengan</w:t>
      </w:r>
      <w:proofErr w:type="spellEnd"/>
      <w:r w:rsidRPr="00AA6A4B">
        <w:rPr>
          <w:rFonts w:ascii="Verdana" w:hAnsi="Verdana" w:cs="Times New Roman"/>
          <w:szCs w:val="24"/>
        </w:rPr>
        <w:t xml:space="preserve"> </w:t>
      </w:r>
      <w:proofErr w:type="spellStart"/>
      <w:r w:rsidRPr="00AA6A4B">
        <w:rPr>
          <w:rFonts w:ascii="Verdana" w:hAnsi="Verdana" w:cs="Times New Roman"/>
          <w:szCs w:val="24"/>
        </w:rPr>
        <w:t>ukurannya</w:t>
      </w:r>
      <w:proofErr w:type="spellEnd"/>
      <w:r w:rsidRPr="00AA6A4B">
        <w:rPr>
          <w:rFonts w:ascii="Verdana" w:hAnsi="Verdana" w:cs="Times New Roman"/>
          <w:szCs w:val="24"/>
        </w:rPr>
        <w:t>?</w:t>
      </w:r>
    </w:p>
    <w:p w14:paraId="738B90DD" w14:textId="77777777" w:rsidR="00E678D8" w:rsidRPr="00AA6A4B" w:rsidRDefault="00E678D8" w:rsidP="00EC344C">
      <w:pPr>
        <w:pStyle w:val="ListParagraph"/>
        <w:numPr>
          <w:ilvl w:val="0"/>
          <w:numId w:val="27"/>
        </w:numPr>
        <w:spacing w:before="0" w:after="200" w:line="360" w:lineRule="auto"/>
        <w:ind w:left="2552" w:right="1076" w:hanging="357"/>
        <w:jc w:val="both"/>
        <w:rPr>
          <w:rFonts w:ascii="Verdana" w:eastAsiaTheme="minorEastAsia" w:hAnsi="Verdana"/>
          <w:szCs w:val="24"/>
          <w:lang w:val="id-ID"/>
        </w:rPr>
      </w:pPr>
      <w:r w:rsidRPr="00AA6A4B">
        <w:rPr>
          <w:rFonts w:ascii="Verdana" w:eastAsiaTheme="minorEastAsia" w:hAnsi="Verdana"/>
          <w:szCs w:val="24"/>
        </w:rPr>
        <w:t xml:space="preserve">Bila </w:t>
      </w:r>
      <w:proofErr w:type="spellStart"/>
      <w:r w:rsidRPr="00AA6A4B">
        <w:rPr>
          <w:rFonts w:ascii="Verdana" w:eastAsiaTheme="minorEastAsia" w:hAnsi="Verdana"/>
          <w:szCs w:val="24"/>
        </w:rPr>
        <w:t>sebuah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objek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dari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besi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menjadi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berkarat</w:t>
      </w:r>
      <w:proofErr w:type="spellEnd"/>
      <w:r w:rsidRPr="00AA6A4B">
        <w:rPr>
          <w:rFonts w:ascii="Verdana" w:eastAsiaTheme="minorEastAsia" w:hAnsi="Verdana"/>
          <w:szCs w:val="24"/>
        </w:rPr>
        <w:t xml:space="preserve">, </w:t>
      </w:r>
      <w:proofErr w:type="spellStart"/>
      <w:r w:rsidRPr="00AA6A4B">
        <w:rPr>
          <w:rFonts w:ascii="Verdana" w:eastAsiaTheme="minorEastAsia" w:hAnsi="Verdana"/>
          <w:szCs w:val="24"/>
        </w:rPr>
        <w:t>massanya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bertambah</w:t>
      </w:r>
      <w:proofErr w:type="spellEnd"/>
      <w:r w:rsidRPr="00AA6A4B">
        <w:rPr>
          <w:rFonts w:ascii="Verdana" w:eastAsiaTheme="minorEastAsia" w:hAnsi="Verdana"/>
          <w:szCs w:val="24"/>
        </w:rPr>
        <w:t xml:space="preserve">. </w:t>
      </w:r>
      <w:r w:rsidRPr="00AA6A4B">
        <w:rPr>
          <w:rFonts w:ascii="Verdana" w:hAnsi="Verdana"/>
          <w:szCs w:val="24"/>
        </w:rPr>
        <w:t xml:space="preserve"> </w:t>
      </w:r>
      <w:r w:rsidRPr="00AA6A4B">
        <w:rPr>
          <w:rFonts w:ascii="Verdana" w:eastAsiaTheme="minorEastAsia" w:hAnsi="Verdana"/>
          <w:szCs w:val="24"/>
        </w:rPr>
        <w:t xml:space="preserve">Bila </w:t>
      </w:r>
      <w:proofErr w:type="spellStart"/>
      <w:r w:rsidRPr="00AA6A4B">
        <w:rPr>
          <w:rFonts w:ascii="Verdana" w:eastAsiaTheme="minorEastAsia" w:hAnsi="Verdana"/>
          <w:szCs w:val="24"/>
        </w:rPr>
        <w:t>batang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korek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api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terbakar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massanya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berkurang</w:t>
      </w:r>
      <w:proofErr w:type="spellEnd"/>
      <w:r w:rsidRPr="00AA6A4B">
        <w:rPr>
          <w:rFonts w:ascii="Verdana" w:eastAsiaTheme="minorEastAsia" w:hAnsi="Verdana"/>
          <w:szCs w:val="24"/>
        </w:rPr>
        <w:t xml:space="preserve">. </w:t>
      </w:r>
      <w:proofErr w:type="spellStart"/>
      <w:r w:rsidRPr="00AA6A4B">
        <w:rPr>
          <w:rFonts w:ascii="Verdana" w:eastAsiaTheme="minorEastAsia" w:hAnsi="Verdana"/>
          <w:szCs w:val="24"/>
        </w:rPr>
        <w:t>Apakah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masanya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benar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benar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</w:t>
      </w:r>
      <w:proofErr w:type="spellStart"/>
      <w:r w:rsidRPr="00AA6A4B">
        <w:rPr>
          <w:rFonts w:ascii="Verdana" w:eastAsiaTheme="minorEastAsia" w:hAnsi="Verdana"/>
          <w:szCs w:val="24"/>
        </w:rPr>
        <w:t>ada</w:t>
      </w:r>
      <w:proofErr w:type="spellEnd"/>
      <w:r w:rsidRPr="00AA6A4B">
        <w:rPr>
          <w:rFonts w:ascii="Verdana" w:eastAsiaTheme="minorEastAsia" w:hAnsi="Verdana"/>
          <w:szCs w:val="24"/>
        </w:rPr>
        <w:t xml:space="preserve"> yang </w:t>
      </w:r>
      <w:proofErr w:type="spellStart"/>
      <w:r w:rsidRPr="00AA6A4B">
        <w:rPr>
          <w:rFonts w:ascii="Verdana" w:eastAsiaTheme="minorEastAsia" w:hAnsi="Verdana"/>
          <w:szCs w:val="24"/>
        </w:rPr>
        <w:t>hilang</w:t>
      </w:r>
      <w:proofErr w:type="spellEnd"/>
      <w:r w:rsidRPr="00AA6A4B">
        <w:rPr>
          <w:rFonts w:ascii="Verdana" w:eastAsiaTheme="minorEastAsia" w:hAnsi="Verdana"/>
          <w:szCs w:val="24"/>
        </w:rPr>
        <w:t xml:space="preserve">? </w:t>
      </w:r>
    </w:p>
    <w:p w14:paraId="4C4172FC" w14:textId="77777777" w:rsidR="00E678D8" w:rsidRPr="00AA6A4B" w:rsidRDefault="00E678D8" w:rsidP="00EC344C">
      <w:pPr>
        <w:pStyle w:val="ListParagraph"/>
        <w:numPr>
          <w:ilvl w:val="0"/>
          <w:numId w:val="27"/>
        </w:numPr>
        <w:spacing w:before="0" w:after="0" w:line="360" w:lineRule="auto"/>
        <w:ind w:left="2552" w:right="1076"/>
        <w:jc w:val="both"/>
        <w:rPr>
          <w:rFonts w:ascii="Verdana" w:hAnsi="Verdana"/>
          <w:szCs w:val="24"/>
        </w:rPr>
      </w:pPr>
      <w:proofErr w:type="spellStart"/>
      <w:r w:rsidRPr="00AA6A4B">
        <w:rPr>
          <w:rFonts w:ascii="Verdana" w:hAnsi="Verdana"/>
          <w:szCs w:val="24"/>
        </w:rPr>
        <w:t>Berikut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ini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adalah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tabel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massa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reaktan</w:t>
      </w:r>
      <w:proofErr w:type="spellEnd"/>
      <w:r w:rsidRPr="00AA6A4B">
        <w:rPr>
          <w:rFonts w:ascii="Verdana" w:hAnsi="Verdana"/>
          <w:szCs w:val="24"/>
        </w:rPr>
        <w:t xml:space="preserve"> dan </w:t>
      </w:r>
      <w:proofErr w:type="spellStart"/>
      <w:r w:rsidRPr="00AA6A4B">
        <w:rPr>
          <w:rFonts w:ascii="Verdana" w:hAnsi="Verdana"/>
          <w:szCs w:val="24"/>
        </w:rPr>
        <w:t>massa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produk</w:t>
      </w:r>
      <w:proofErr w:type="spellEnd"/>
      <w:r w:rsidRPr="00AA6A4B">
        <w:rPr>
          <w:rFonts w:ascii="Verdana" w:hAnsi="Verdana"/>
          <w:szCs w:val="24"/>
        </w:rPr>
        <w:t xml:space="preserve"> pada </w:t>
      </w:r>
      <w:proofErr w:type="spellStart"/>
      <w:r w:rsidRPr="00AA6A4B">
        <w:rPr>
          <w:rFonts w:ascii="Verdana" w:hAnsi="Verdana"/>
          <w:szCs w:val="24"/>
        </w:rPr>
        <w:t>suatu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reaksi</w:t>
      </w:r>
      <w:proofErr w:type="spellEnd"/>
      <w:r w:rsidRPr="00AA6A4B">
        <w:rPr>
          <w:rFonts w:ascii="Verdana" w:hAnsi="Verdana"/>
          <w:szCs w:val="24"/>
        </w:rPr>
        <w:t xml:space="preserve"> </w:t>
      </w:r>
      <w:proofErr w:type="spellStart"/>
      <w:r w:rsidRPr="00AA6A4B">
        <w:rPr>
          <w:rFonts w:ascii="Verdana" w:hAnsi="Verdana"/>
          <w:szCs w:val="24"/>
        </w:rPr>
        <w:t>kimia</w:t>
      </w:r>
      <w:proofErr w:type="spellEnd"/>
      <w:r w:rsidRPr="00AA6A4B">
        <w:rPr>
          <w:rFonts w:ascii="Verdana" w:hAnsi="Verdana"/>
          <w:szCs w:val="24"/>
        </w:rPr>
        <w:t>.</w:t>
      </w:r>
    </w:p>
    <w:tbl>
      <w:tblPr>
        <w:tblStyle w:val="TableGrid"/>
        <w:tblW w:w="0" w:type="auto"/>
        <w:tblInd w:w="2305" w:type="dxa"/>
        <w:tblLayout w:type="fixed"/>
        <w:tblLook w:val="04A0" w:firstRow="1" w:lastRow="0" w:firstColumn="1" w:lastColumn="0" w:noHBand="0" w:noVBand="1"/>
      </w:tblPr>
      <w:tblGrid>
        <w:gridCol w:w="1666"/>
        <w:gridCol w:w="1669"/>
        <w:gridCol w:w="1176"/>
        <w:gridCol w:w="1259"/>
        <w:gridCol w:w="1276"/>
        <w:gridCol w:w="1134"/>
      </w:tblGrid>
      <w:tr w:rsidR="00E678D8" w:rsidRPr="00AA6A4B" w14:paraId="0C529818" w14:textId="77777777" w:rsidTr="00DD197E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FB67" w14:textId="77777777" w:rsidR="00E678D8" w:rsidRPr="00AA6A4B" w:rsidRDefault="00E678D8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4754" w14:textId="77777777" w:rsidR="00E678D8" w:rsidRPr="00AA6A4B" w:rsidRDefault="00E678D8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6421A" w14:textId="77777777" w:rsidR="00E678D8" w:rsidRPr="00AA6A4B" w:rsidRDefault="00E678D8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AA6A4B" w:rsidRPr="00AA6A4B" w14:paraId="294C4C60" w14:textId="77777777" w:rsidTr="00DD197E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EB10" w14:textId="6B99DFA9" w:rsidR="00AA6A4B" w:rsidRPr="00AA6A4B" w:rsidRDefault="00AA6A4B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NaOH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374A" w14:textId="3AAFFB9B" w:rsidR="00AA6A4B" w:rsidRPr="00AA6A4B" w:rsidRDefault="00AA6A4B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4</w:t>
            </w:r>
            <w:r w:rsidRPr="00AA6A4B">
              <w:rPr>
                <w:rFonts w:ascii="Verdana" w:hAnsi="Verdana"/>
                <w:sz w:val="24"/>
                <w:szCs w:val="24"/>
              </w:rPr>
              <w:t>Cl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C270" w14:textId="48DB1056" w:rsidR="00AA6A4B" w:rsidRPr="00AA6A4B" w:rsidRDefault="00AA6A4B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Cs w:val="24"/>
              </w:rPr>
            </w:pPr>
            <w:r w:rsidRPr="00AA6A4B">
              <w:rPr>
                <w:rFonts w:ascii="Arial" w:hAnsi="Arial" w:cs="Arial"/>
                <w:sz w:val="24"/>
                <w:szCs w:val="24"/>
              </w:rPr>
              <w:t>→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A3FE3" w14:textId="037EA18A" w:rsidR="00AA6A4B" w:rsidRPr="00AA6A4B" w:rsidRDefault="00AA6A4B" w:rsidP="00DD197E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NaCl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BAA2" w14:textId="12C9E2E1" w:rsidR="00AA6A4B" w:rsidRPr="00AA6A4B" w:rsidRDefault="00AA6A4B" w:rsidP="00DD197E">
            <w:pPr>
              <w:pStyle w:val="ListParagraph"/>
              <w:spacing w:after="0" w:line="360" w:lineRule="auto"/>
              <w:ind w:left="0" w:right="36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2</w:t>
            </w:r>
            <w:r w:rsidRPr="00AA6A4B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1123" w14:textId="083D96AD" w:rsidR="00AA6A4B" w:rsidRPr="00AA6A4B" w:rsidRDefault="00AA6A4B" w:rsidP="00DD197E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3</w:t>
            </w:r>
          </w:p>
        </w:tc>
      </w:tr>
      <w:tr w:rsidR="00AA6A4B" w:rsidRPr="00AA6A4B" w14:paraId="6E59403B" w14:textId="77777777" w:rsidTr="00DD197E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4D9B" w14:textId="568481F9" w:rsidR="00AA6A4B" w:rsidRPr="00AA6A4B" w:rsidRDefault="00AA6A4B" w:rsidP="00AA6A4B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1385" w14:textId="347B1203" w:rsidR="00AA6A4B" w:rsidRPr="00AA6A4B" w:rsidRDefault="00AA6A4B" w:rsidP="00AA6A4B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10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A917C" w14:textId="77777777" w:rsidR="00AA6A4B" w:rsidRPr="00AA6A4B" w:rsidRDefault="00AA6A4B" w:rsidP="00AA6A4B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166B" w14:textId="090912FF" w:rsidR="00AA6A4B" w:rsidRPr="00AA6A4B" w:rsidRDefault="00AA6A4B" w:rsidP="00DD197E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CE93" w14:textId="3C2A6581" w:rsidR="00AA6A4B" w:rsidRPr="00AA6A4B" w:rsidRDefault="00AA6A4B" w:rsidP="00AA6A4B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D717" w14:textId="4184C76D" w:rsidR="00AA6A4B" w:rsidRPr="00AA6A4B" w:rsidRDefault="00AA6A4B" w:rsidP="00AA6A4B">
            <w:pPr>
              <w:pStyle w:val="ListParagraph"/>
              <w:spacing w:after="0" w:line="360" w:lineRule="auto"/>
              <w:ind w:left="0" w:right="-9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</w:tr>
    </w:tbl>
    <w:p w14:paraId="73281790" w14:textId="77777777" w:rsidR="00AA6A4B" w:rsidRDefault="00AA6A4B" w:rsidP="00E678D8">
      <w:pPr>
        <w:pStyle w:val="ListParagraph"/>
        <w:spacing w:line="360" w:lineRule="auto"/>
        <w:ind w:left="284" w:firstLine="425"/>
        <w:jc w:val="both"/>
        <w:rPr>
          <w:rFonts w:asciiTheme="majorBidi" w:hAnsiTheme="majorBidi"/>
        </w:rPr>
      </w:pPr>
    </w:p>
    <w:p w14:paraId="421DEF28" w14:textId="77777777" w:rsidR="00AA6A4B" w:rsidRDefault="00AA6A4B" w:rsidP="00E678D8">
      <w:pPr>
        <w:pStyle w:val="ListParagraph"/>
        <w:spacing w:line="360" w:lineRule="auto"/>
        <w:ind w:left="284" w:firstLine="425"/>
        <w:jc w:val="both"/>
        <w:rPr>
          <w:rFonts w:asciiTheme="majorBidi" w:hAnsiTheme="majorBidi"/>
        </w:rPr>
      </w:pPr>
    </w:p>
    <w:p w14:paraId="0A7A62A3" w14:textId="77777777" w:rsidR="00DD197E" w:rsidRDefault="00DD197E" w:rsidP="00DD197E">
      <w:pPr>
        <w:pStyle w:val="ListParagraph"/>
        <w:tabs>
          <w:tab w:val="left" w:pos="4560"/>
        </w:tabs>
        <w:spacing w:line="360" w:lineRule="auto"/>
        <w:ind w:left="284" w:firstLine="425"/>
        <w:jc w:val="both"/>
        <w:rPr>
          <w:rFonts w:asciiTheme="majorBidi" w:hAnsiTheme="majorBidi"/>
        </w:rPr>
      </w:pPr>
      <w:r>
        <w:rPr>
          <w:rFonts w:asciiTheme="majorBidi" w:hAnsiTheme="majorBidi"/>
        </w:rPr>
        <w:tab/>
      </w:r>
    </w:p>
    <w:tbl>
      <w:tblPr>
        <w:tblStyle w:val="TableGrid"/>
        <w:tblW w:w="0" w:type="auto"/>
        <w:tblInd w:w="2305" w:type="dxa"/>
        <w:tblLook w:val="04A0" w:firstRow="1" w:lastRow="0" w:firstColumn="1" w:lastColumn="0" w:noHBand="0" w:noVBand="1"/>
      </w:tblPr>
      <w:tblGrid>
        <w:gridCol w:w="1680"/>
        <w:gridCol w:w="1820"/>
        <w:gridCol w:w="1176"/>
        <w:gridCol w:w="1494"/>
        <w:gridCol w:w="2007"/>
      </w:tblGrid>
      <w:tr w:rsidR="009D3811" w:rsidRPr="009D3811" w14:paraId="67815592" w14:textId="77777777" w:rsidTr="00DD197E"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AD95" w14:textId="77777777" w:rsidR="00DD197E" w:rsidRPr="009D3811" w:rsidRDefault="00DD197E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b/>
                <w:color w:val="FFC000"/>
                <w:sz w:val="24"/>
                <w:szCs w:val="24"/>
              </w:rPr>
              <w:lastRenderedPageBreak/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DE09B" w14:textId="77777777" w:rsidR="00DD197E" w:rsidRPr="009D3811" w:rsidRDefault="00DD197E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Arial" w:hAnsi="Arial" w:cs="Arial"/>
                <w:b/>
                <w:color w:val="FFC000"/>
                <w:sz w:val="24"/>
                <w:szCs w:val="24"/>
              </w:rPr>
              <w:t>→</w:t>
            </w: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6BFC" w14:textId="77777777" w:rsidR="00DD197E" w:rsidRPr="009D3811" w:rsidRDefault="00DD197E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b/>
                <w:color w:val="FFC000"/>
                <w:sz w:val="24"/>
                <w:szCs w:val="24"/>
              </w:rPr>
              <w:t>Produk</w:t>
            </w:r>
            <w:proofErr w:type="spellEnd"/>
          </w:p>
        </w:tc>
      </w:tr>
      <w:tr w:rsidR="009D3811" w:rsidRPr="009D3811" w14:paraId="7B2C80CE" w14:textId="77777777" w:rsidTr="00DD197E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B6A0" w14:textId="6B5ACB94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CaCl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0A3E" w14:textId="7368BEF3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Na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2</w:t>
            </w: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CO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B881" w14:textId="77777777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Arial" w:hAnsi="Arial" w:cs="Arial"/>
                <w:color w:val="FFC000"/>
                <w:sz w:val="24"/>
                <w:szCs w:val="24"/>
              </w:rPr>
              <w:t>→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E762" w14:textId="77777777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NaCl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E4E8" w14:textId="0297A780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CaCO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3</w:t>
            </w:r>
          </w:p>
        </w:tc>
      </w:tr>
      <w:tr w:rsidR="009D3811" w:rsidRPr="009D3811" w14:paraId="50F62E16" w14:textId="77777777" w:rsidTr="00DD197E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47A8" w14:textId="2CCB9CE6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6 gr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FCBC" w14:textId="5702C0D1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8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5FC8" w14:textId="77777777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color w:val="FFC000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714B" w14:textId="20DCB740" w:rsidR="00DD197E" w:rsidRPr="009D3811" w:rsidRDefault="00DD197E" w:rsidP="00DD197E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7 gr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A5C4" w14:textId="7D71D099" w:rsidR="00DD197E" w:rsidRPr="009D3811" w:rsidRDefault="00DD197E" w:rsidP="00EC344C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ind w:righ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gr</w:t>
            </w:r>
          </w:p>
        </w:tc>
      </w:tr>
    </w:tbl>
    <w:p w14:paraId="3EC5EBA4" w14:textId="77777777" w:rsidR="00DD197E" w:rsidRPr="009D3811" w:rsidRDefault="00E678D8" w:rsidP="00DD197E">
      <w:pPr>
        <w:spacing w:after="0" w:line="360" w:lineRule="auto"/>
        <w:ind w:left="2552"/>
        <w:jc w:val="both"/>
        <w:rPr>
          <w:rFonts w:ascii="Verdana" w:hAnsi="Verdana"/>
          <w:color w:val="FFC000"/>
          <w:szCs w:val="24"/>
          <w:lang w:val="id-ID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Apa</w:t>
      </w:r>
      <w:r w:rsidR="00DD197E" w:rsidRPr="009D3811">
        <w:rPr>
          <w:rFonts w:ascii="Verdana" w:hAnsi="Verdana"/>
          <w:color w:val="FFC000"/>
          <w:szCs w:val="24"/>
        </w:rPr>
        <w:t>k</w:t>
      </w:r>
      <w:r w:rsidRPr="009D3811">
        <w:rPr>
          <w:rFonts w:ascii="Verdana" w:hAnsi="Verdana"/>
          <w:color w:val="FFC000"/>
          <w:szCs w:val="24"/>
        </w:rPr>
        <w:t>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data di </w:t>
      </w:r>
      <w:proofErr w:type="spellStart"/>
      <w:r w:rsidRPr="009D3811">
        <w:rPr>
          <w:rFonts w:ascii="Verdana" w:hAnsi="Verdana"/>
          <w:color w:val="FFC000"/>
          <w:szCs w:val="24"/>
        </w:rPr>
        <w:t>atas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sesuai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dengan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hukum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Kekekalan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Massa? </w:t>
      </w:r>
      <w:proofErr w:type="spellStart"/>
      <w:r w:rsidRPr="009D3811">
        <w:rPr>
          <w:rFonts w:ascii="Verdana" w:hAnsi="Verdana"/>
          <w:color w:val="FFC000"/>
          <w:szCs w:val="24"/>
        </w:rPr>
        <w:t>Mengapa</w:t>
      </w:r>
      <w:proofErr w:type="spellEnd"/>
      <w:r w:rsidRPr="009D3811">
        <w:rPr>
          <w:rFonts w:ascii="Verdana" w:hAnsi="Verdana"/>
          <w:color w:val="FFC000"/>
          <w:szCs w:val="24"/>
        </w:rPr>
        <w:t>?</w:t>
      </w:r>
      <w:r w:rsidRPr="009D3811">
        <w:rPr>
          <w:rFonts w:ascii="Verdana" w:hAnsi="Verdana"/>
          <w:color w:val="FFC000"/>
          <w:szCs w:val="24"/>
          <w:lang w:val="id-ID"/>
        </w:rPr>
        <w:t xml:space="preserve"> </w:t>
      </w:r>
    </w:p>
    <w:p w14:paraId="26AA4FE0" w14:textId="6960468A" w:rsidR="00E678D8" w:rsidRDefault="00746E25" w:rsidP="00EC344C">
      <w:pPr>
        <w:pStyle w:val="ListParagraph"/>
        <w:numPr>
          <w:ilvl w:val="0"/>
          <w:numId w:val="27"/>
        </w:numPr>
        <w:spacing w:after="0" w:line="360" w:lineRule="auto"/>
        <w:ind w:left="2552"/>
        <w:jc w:val="both"/>
        <w:rPr>
          <w:rFonts w:ascii="Verdana" w:hAnsi="Verdana"/>
          <w:color w:val="auto"/>
          <w:szCs w:val="24"/>
        </w:rPr>
      </w:pPr>
      <w:r w:rsidRPr="009D3811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21ABDB" wp14:editId="36B38E34">
                <wp:simplePos x="0" y="0"/>
                <wp:positionH relativeFrom="column">
                  <wp:posOffset>1466850</wp:posOffset>
                </wp:positionH>
                <wp:positionV relativeFrom="paragraph">
                  <wp:posOffset>1099820</wp:posOffset>
                </wp:positionV>
                <wp:extent cx="1504950" cy="622300"/>
                <wp:effectExtent l="0" t="19050" r="19050" b="44450"/>
                <wp:wrapNone/>
                <wp:docPr id="48" name="Flowchart: Punched T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22300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03420" w14:textId="080FC605" w:rsidR="00DD197E" w:rsidRPr="00DD197E" w:rsidRDefault="00DD197E" w:rsidP="00DD197E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>Perintah</w:t>
                            </w:r>
                            <w:proofErr w:type="spellEnd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1ABDB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48" o:spid="_x0000_s1064" type="#_x0000_t122" style="position:absolute;left:0;text-align:left;margin-left:115.5pt;margin-top:86.6pt;width:118.5pt;height:4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" fillcolor="#5ff2ca [1943]" strokecolor="fuchsia" strokeweight="1pt">
                <v:textbox>
                  <w:txbxContent>
                    <w:p w14:paraId="12103420" w14:textId="080FC605" w:rsidR="00DD197E" w:rsidRPr="00DD197E" w:rsidRDefault="00DD197E" w:rsidP="00DD197E">
                      <w:pPr>
                        <w:ind w:left="0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>Perintah</w:t>
                      </w:r>
                      <w:proofErr w:type="spellEnd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spellStart"/>
      <w:r w:rsidR="00DD197E" w:rsidRPr="009D3811">
        <w:rPr>
          <w:rFonts w:ascii="Verdana" w:hAnsi="Verdana"/>
          <w:color w:val="FFC000"/>
          <w:szCs w:val="24"/>
        </w:rPr>
        <w:t>Jelaskan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dampak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penggunaan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deterjen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>/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sabun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berlebihan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dan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dampak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pembuangan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kemasannya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terhadap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lingkungan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 w:rsidRPr="009D3811">
        <w:rPr>
          <w:rFonts w:ascii="Verdana" w:hAnsi="Verdana"/>
          <w:color w:val="FFC000"/>
          <w:szCs w:val="24"/>
        </w:rPr>
        <w:t>serta</w:t>
      </w:r>
      <w:proofErr w:type="spellEnd"/>
      <w:r w:rsidR="00DD197E"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="00DD197E">
        <w:rPr>
          <w:rFonts w:ascii="Verdana" w:hAnsi="Verdana"/>
          <w:color w:val="auto"/>
          <w:szCs w:val="24"/>
        </w:rPr>
        <w:t>bagaimana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="00DD197E">
        <w:rPr>
          <w:rFonts w:ascii="Verdana" w:hAnsi="Verdana"/>
          <w:color w:val="auto"/>
          <w:szCs w:val="24"/>
        </w:rPr>
        <w:t>tindakan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yang </w:t>
      </w:r>
      <w:proofErr w:type="spellStart"/>
      <w:r w:rsidR="00DD197E">
        <w:rPr>
          <w:rFonts w:ascii="Verdana" w:hAnsi="Verdana"/>
          <w:color w:val="auto"/>
          <w:szCs w:val="24"/>
        </w:rPr>
        <w:t>harus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="00DD197E">
        <w:rPr>
          <w:rFonts w:ascii="Verdana" w:hAnsi="Verdana"/>
          <w:color w:val="auto"/>
          <w:szCs w:val="24"/>
        </w:rPr>
        <w:t>dilakukan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="00DD197E">
        <w:rPr>
          <w:rFonts w:ascii="Verdana" w:hAnsi="Verdana"/>
          <w:color w:val="auto"/>
          <w:szCs w:val="24"/>
        </w:rPr>
        <w:t>untuk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="00DD197E">
        <w:rPr>
          <w:rFonts w:ascii="Verdana" w:hAnsi="Verdana"/>
          <w:color w:val="auto"/>
          <w:szCs w:val="24"/>
        </w:rPr>
        <w:t>pengelolaan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="00DD197E">
        <w:rPr>
          <w:rFonts w:ascii="Verdana" w:hAnsi="Verdana"/>
          <w:color w:val="auto"/>
          <w:szCs w:val="24"/>
        </w:rPr>
        <w:t>lingkungan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yang </w:t>
      </w:r>
      <w:proofErr w:type="spellStart"/>
      <w:proofErr w:type="gramStart"/>
      <w:r w:rsidR="00DD197E">
        <w:rPr>
          <w:rFonts w:ascii="Verdana" w:hAnsi="Verdana"/>
          <w:color w:val="auto"/>
          <w:szCs w:val="24"/>
        </w:rPr>
        <w:t>baik</w:t>
      </w:r>
      <w:proofErr w:type="spellEnd"/>
      <w:r w:rsidR="00DD197E">
        <w:rPr>
          <w:rFonts w:ascii="Verdana" w:hAnsi="Verdana"/>
          <w:color w:val="auto"/>
          <w:szCs w:val="24"/>
        </w:rPr>
        <w:t xml:space="preserve"> ?</w:t>
      </w:r>
      <w:proofErr w:type="gramEnd"/>
    </w:p>
    <w:p w14:paraId="227C30CB" w14:textId="2CE85DB9" w:rsidR="00DD197E" w:rsidRDefault="00DD197E" w:rsidP="00DD197E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</w:p>
    <w:p w14:paraId="2CE822ED" w14:textId="77777777" w:rsidR="00DD197E" w:rsidRDefault="00DD197E" w:rsidP="00DD197E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</w:p>
    <w:p w14:paraId="043E907E" w14:textId="77777777" w:rsidR="00746E25" w:rsidRDefault="00DD197E" w:rsidP="00DD197E">
      <w:pPr>
        <w:shd w:val="clear" w:color="auto" w:fill="FFFFFF"/>
        <w:spacing w:after="0" w:line="312" w:lineRule="atLeast"/>
        <w:ind w:left="226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Buatlah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lengkap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secara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individu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dengan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data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kelompok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masing – masing. </w:t>
      </w:r>
    </w:p>
    <w:p w14:paraId="0A96C844" w14:textId="0495DCA6" w:rsidR="00DD197E" w:rsidRDefault="00DD197E" w:rsidP="00DD197E">
      <w:pPr>
        <w:shd w:val="clear" w:color="auto" w:fill="FFFFFF"/>
        <w:spacing w:after="0" w:line="312" w:lineRule="atLeast"/>
        <w:ind w:left="2268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Sistematika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proofErr w:type="gram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:</w:t>
      </w:r>
      <w:proofErr w:type="gramEnd"/>
    </w:p>
    <w:p w14:paraId="558D8EA7" w14:textId="77777777" w:rsidR="00DD197E" w:rsidRPr="00DD197E" w:rsidRDefault="00DD197E" w:rsidP="00746E25">
      <w:pPr>
        <w:shd w:val="clear" w:color="auto" w:fill="FFFFFF"/>
        <w:spacing w:after="0" w:line="312" w:lineRule="atLeast"/>
        <w:ind w:left="2268" w:right="121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IDENTITAS DIRI (NAMA, KELAS DAN NOMOR PRESENSI DILETAKKAN SEBELAH KIRI PALING ATAS SEBELUM JUDUL PRAKTIKUM</w:t>
      </w:r>
    </w:p>
    <w:p w14:paraId="32A66E1E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Judul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</w:p>
    <w:p w14:paraId="35DB3962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Tujuan</w:t>
      </w:r>
    </w:p>
    <w:p w14:paraId="36353F31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Dasar Teori</w:t>
      </w:r>
    </w:p>
    <w:p w14:paraId="33C6056E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Alat dan Bahan</w:t>
      </w:r>
    </w:p>
    <w:p w14:paraId="4ECB2381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Cara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Kerja</w:t>
      </w:r>
      <w:proofErr w:type="spellEnd"/>
    </w:p>
    <w:p w14:paraId="621DDDD5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Data Hasil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Pengamatan</w:t>
      </w:r>
      <w:proofErr w:type="spellEnd"/>
    </w:p>
    <w:p w14:paraId="2ED429A5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Jawaban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Pertanyaan</w:t>
      </w:r>
      <w:proofErr w:type="spellEnd"/>
    </w:p>
    <w:p w14:paraId="1C4E5CAF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Kesimpulan</w:t>
      </w:r>
    </w:p>
    <w:p w14:paraId="054672D4" w14:textId="77777777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Daftar Pustaka</w:t>
      </w:r>
    </w:p>
    <w:p w14:paraId="4A205B78" w14:textId="1717AEAC" w:rsidR="00DD197E" w:rsidRPr="00DD197E" w:rsidRDefault="00DD197E" w:rsidP="00EC344C">
      <w:pPr>
        <w:numPr>
          <w:ilvl w:val="0"/>
          <w:numId w:val="29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Dokumentasi</w:t>
      </w:r>
      <w:proofErr w:type="spellEnd"/>
    </w:p>
    <w:p w14:paraId="1EA3F042" w14:textId="66A0F637" w:rsidR="003C2135" w:rsidRDefault="00DD197E" w:rsidP="003C2135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  <w:proofErr w:type="spellStart"/>
      <w:r w:rsidRPr="00DD197E">
        <w:rPr>
          <w:rFonts w:ascii="Verdana" w:eastAsiaTheme="minorEastAsia" w:hAnsi="Verdana" w:cs="Times New Roman"/>
          <w:color w:val="000000" w:themeColor="text1"/>
          <w:szCs w:val="24"/>
        </w:rPr>
        <w:t>Laporan</w:t>
      </w:r>
      <w:proofErr w:type="spellEnd"/>
      <w:r w:rsidRPr="00DD197E">
        <w:rPr>
          <w:rFonts w:ascii="Verdana" w:eastAsiaTheme="minorEastAsia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Theme="minorEastAsia" w:hAnsi="Verdana" w:cs="Times New Roman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Theme="minorEastAsia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Theme="minorEastAsia" w:hAnsi="Verdana" w:cs="Times New Roman"/>
          <w:color w:val="000000" w:themeColor="text1"/>
          <w:szCs w:val="24"/>
        </w:rPr>
        <w:t>dikumpulkan</w:t>
      </w:r>
      <w:proofErr w:type="spellEnd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 xml:space="preserve"> paling </w:t>
      </w:r>
      <w:proofErr w:type="spellStart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>lambat</w:t>
      </w:r>
      <w:proofErr w:type="spellEnd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 xml:space="preserve"> 7 </w:t>
      </w:r>
      <w:proofErr w:type="spellStart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>hari</w:t>
      </w:r>
      <w:proofErr w:type="spellEnd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>setelah</w:t>
      </w:r>
      <w:proofErr w:type="spellEnd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Theme="minorEastAsia" w:hAnsi="Verdana" w:cstheme="minorHAnsi"/>
          <w:color w:val="000000" w:themeColor="text1"/>
          <w:szCs w:val="24"/>
        </w:rPr>
        <w:t>dilakukan</w:t>
      </w:r>
      <w:proofErr w:type="spellEnd"/>
    </w:p>
    <w:p w14:paraId="6CEDDF8D" w14:textId="4006B422" w:rsidR="003C2135" w:rsidRPr="003C2135" w:rsidRDefault="003C2135" w:rsidP="003C2135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255CE579" w14:textId="51FFF1DB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549860D1" w14:textId="19EBD06A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1240B9B5" w14:textId="0ADE1FB0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072B86C3" w14:textId="479EAABA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71BA8CF9" w14:textId="74CE5CD6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690AD037" w14:textId="3A400151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39DC82FC" w14:textId="79E933BF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383C1EE3" w14:textId="151EDD65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5AB1DE6A" w14:textId="5C395E48" w:rsidR="003C2135" w:rsidRDefault="00643033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940192" wp14:editId="01AA3878">
                <wp:simplePos x="0" y="0"/>
                <wp:positionH relativeFrom="column">
                  <wp:posOffset>1022350</wp:posOffset>
                </wp:positionH>
                <wp:positionV relativeFrom="paragraph">
                  <wp:posOffset>-29210</wp:posOffset>
                </wp:positionV>
                <wp:extent cx="5797550" cy="2609850"/>
                <wp:effectExtent l="19050" t="19050" r="1270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2609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7227D" w14:textId="77777777" w:rsidR="007C27B3" w:rsidRPr="003C2135" w:rsidRDefault="007C27B3" w:rsidP="007C27B3">
                            <w:pPr>
                              <w:spacing w:after="0"/>
                              <w:ind w:left="141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</w:pPr>
                            <w:r w:rsidRPr="00C31C3C"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  <w:t>KRITERIA PENILAIAN LEMBAR KERJA PRAKTIKUM</w:t>
                            </w:r>
                          </w:p>
                          <w:p w14:paraId="51F2D386" w14:textId="77777777" w:rsidR="007C27B3" w:rsidRDefault="007C27B3" w:rsidP="00EC344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0" w:after="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 PRAKTIKUM</w:t>
                            </w:r>
                          </w:p>
                          <w:p w14:paraId="672F9A94" w14:textId="1DECA391" w:rsidR="007C27B3" w:rsidRPr="007C27B3" w:rsidRDefault="007C27B3" w:rsidP="007C27B3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kisi-kisinya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25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tanpa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melihat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)</w:t>
                            </w:r>
                          </w:p>
                          <w:p w14:paraId="2849FCE7" w14:textId="77777777" w:rsidR="007C27B3" w:rsidRDefault="007C27B3" w:rsidP="00EC344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 PENGAMATAN</w:t>
                            </w:r>
                          </w:p>
                          <w:p w14:paraId="4AF029C3" w14:textId="5E69C603" w:rsidR="007C27B3" w:rsidRPr="007C27B3" w:rsidRDefault="007C27B3" w:rsidP="007C27B3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diisi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10</w:t>
                            </w:r>
                          </w:p>
                          <w:p w14:paraId="7A7EFC8C" w14:textId="77777777" w:rsidR="007C27B3" w:rsidRDefault="007C27B3" w:rsidP="00EC344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</w:p>
                          <w:p w14:paraId="71135D75" w14:textId="280EB34F" w:rsidR="007C27B3" w:rsidRPr="007C27B3" w:rsidRDefault="007C27B3" w:rsidP="007C27B3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jobsheet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dijawab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soal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15.</w:t>
                            </w:r>
                          </w:p>
                          <w:p w14:paraId="71837E92" w14:textId="75BEF803" w:rsidR="007C27B3" w:rsidRPr="007C27B3" w:rsidRDefault="007C27B3" w:rsidP="00EC344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TOTAL SKOR = 50</w:t>
                            </w:r>
                          </w:p>
                          <w:p w14:paraId="5C9B9FF9" w14:textId="77777777" w:rsidR="007C27B3" w:rsidRPr="004C5BF0" w:rsidRDefault="007C27B3" w:rsidP="00EC344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NILAI LEMBAR KERJA PRAKTIKUM SISWA = TOTAL SKOR X 2  </w:t>
                            </w:r>
                          </w:p>
                          <w:p w14:paraId="5C9BA4E8" w14:textId="77777777" w:rsidR="007C27B3" w:rsidRDefault="007C27B3" w:rsidP="007C27B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40192" id="Rectangle 50" o:spid="_x0000_s1065" style="position:absolute;left:0;text-align:left;margin-left:80.5pt;margin-top:-2.3pt;width:456.5pt;height:205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" fillcolor="white [3201]" strokecolor="#92d050" strokeweight="3pt">
                <v:textbox>
                  <w:txbxContent>
                    <w:p w14:paraId="06F7227D" w14:textId="77777777" w:rsidR="007C27B3" w:rsidRPr="003C2135" w:rsidRDefault="007C27B3" w:rsidP="007C27B3">
                      <w:pPr>
                        <w:spacing w:after="0"/>
                        <w:ind w:left="1418"/>
                        <w:jc w:val="center"/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</w:pPr>
                      <w:r w:rsidRPr="00C31C3C"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  <w:t>KRITERIA PENILAIAN LEMBAR KERJA PRAKTIKUM</w:t>
                      </w:r>
                    </w:p>
                    <w:p w14:paraId="51F2D386" w14:textId="77777777" w:rsidR="007C27B3" w:rsidRDefault="007C27B3" w:rsidP="00EC344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0" w:after="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LAPORAN PRAKTIKUM</w:t>
                      </w:r>
                    </w:p>
                    <w:p w14:paraId="672F9A94" w14:textId="1DECA391" w:rsidR="007C27B3" w:rsidRPr="007C27B3" w:rsidRDefault="007C27B3" w:rsidP="007C27B3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laporan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kisi-kisinya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25 (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tanpa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melihat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jawaban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>)</w:t>
                      </w:r>
                    </w:p>
                    <w:p w14:paraId="2849FCE7" w14:textId="77777777" w:rsidR="007C27B3" w:rsidRDefault="007C27B3" w:rsidP="00EC344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LEMBAR PENGAMATAN</w:t>
                      </w:r>
                    </w:p>
                    <w:p w14:paraId="4AF029C3" w14:textId="5E69C603" w:rsidR="007C27B3" w:rsidRPr="007C27B3" w:rsidRDefault="007C27B3" w:rsidP="007C27B3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diisi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saat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diberi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10</w:t>
                      </w:r>
                    </w:p>
                    <w:p w14:paraId="7A7EFC8C" w14:textId="77777777" w:rsidR="007C27B3" w:rsidRDefault="007C27B3" w:rsidP="00EC344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</w:p>
                    <w:p w14:paraId="71135D75" w14:textId="280EB34F" w:rsidR="007C27B3" w:rsidRPr="007C27B3" w:rsidRDefault="007C27B3" w:rsidP="007C27B3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jobsheet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dijawab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soal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tersebut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adalah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15.</w:t>
                      </w:r>
                    </w:p>
                    <w:p w14:paraId="71837E92" w14:textId="75BEF803" w:rsidR="007C27B3" w:rsidRPr="007C27B3" w:rsidRDefault="007C27B3" w:rsidP="00EC344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TOTAL SKOR = 50</w:t>
                      </w:r>
                    </w:p>
                    <w:p w14:paraId="5C9B9FF9" w14:textId="77777777" w:rsidR="007C27B3" w:rsidRPr="004C5BF0" w:rsidRDefault="007C27B3" w:rsidP="00EC344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NILAI LEMBAR KERJA PRAKTIKUM SISWA = TOTAL SKOR X 2  </w:t>
                      </w:r>
                    </w:p>
                    <w:p w14:paraId="5C9BA4E8" w14:textId="77777777" w:rsidR="007C27B3" w:rsidRDefault="007C27B3" w:rsidP="007C27B3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0D783D0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67994C7F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6EECB4B5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0F3C40DD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777D6D5D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323AFA24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27BC6F58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7278A765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2D06E3A0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3AB0253E" w14:textId="77777777" w:rsidR="003C2135" w:rsidRDefault="003C2135" w:rsidP="003C2135">
      <w:pPr>
        <w:spacing w:after="0"/>
        <w:ind w:left="1418"/>
        <w:jc w:val="center"/>
        <w:rPr>
          <w:rFonts w:ascii="Tahoma" w:hAnsi="Tahoma" w:cs="Tahoma"/>
          <w:b/>
          <w:bCs/>
          <w:szCs w:val="24"/>
        </w:rPr>
      </w:pPr>
    </w:p>
    <w:p w14:paraId="78381A7E" w14:textId="358ECE4D" w:rsidR="007C27B3" w:rsidRDefault="007C27B3" w:rsidP="007C27B3">
      <w:pPr>
        <w:tabs>
          <w:tab w:val="left" w:pos="3870"/>
        </w:tabs>
        <w:ind w:left="0"/>
        <w:rPr>
          <w:rFonts w:ascii="Verdana" w:hAnsi="Verdana"/>
          <w:szCs w:val="24"/>
        </w:rPr>
      </w:pPr>
    </w:p>
    <w:p w14:paraId="1B5D5B19" w14:textId="77777777" w:rsidR="007C27B3" w:rsidRPr="007C27B3" w:rsidRDefault="007C27B3" w:rsidP="007C27B3">
      <w:pPr>
        <w:pStyle w:val="Heading2"/>
        <w:ind w:left="1560"/>
        <w:rPr>
          <w:rFonts w:ascii="Verdana" w:hAnsi="Verdana"/>
          <w:b/>
          <w:bCs/>
          <w:color w:val="auto"/>
          <w:sz w:val="24"/>
          <w:szCs w:val="24"/>
        </w:rPr>
      </w:pPr>
      <w:r w:rsidRPr="007C27B3">
        <w:rPr>
          <w:rFonts w:ascii="Verdana" w:hAnsi="Verdana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77C835B" wp14:editId="2EC81985">
                <wp:simplePos x="0" y="0"/>
                <wp:positionH relativeFrom="column">
                  <wp:posOffset>1644650</wp:posOffset>
                </wp:positionH>
                <wp:positionV relativeFrom="paragraph">
                  <wp:posOffset>71120</wp:posOffset>
                </wp:positionV>
                <wp:extent cx="1428750" cy="323850"/>
                <wp:effectExtent l="0" t="0" r="19050" b="190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2BA8" w14:textId="3D7FC2CA" w:rsidR="007C27B3" w:rsidRPr="007C27B3" w:rsidRDefault="007C27B3" w:rsidP="007C27B3">
                            <w:pPr>
                              <w:pStyle w:val="Heading2"/>
                              <w:ind w:left="0" w:right="-65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A6A4B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LAMPIRAN 2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53FAA99E" w14:textId="77777777" w:rsidR="007C27B3" w:rsidRDefault="007C27B3" w:rsidP="007C27B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C835B" id="_x0000_s1066" type="#_x0000_t202" style="position:absolute;left:0;text-align:left;margin-left:129.5pt;margin-top:5.6pt;width:112.5pt;height:25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">
                <v:textbox>
                  <w:txbxContent>
                    <w:p w14:paraId="2FBF2BA8" w14:textId="3D7FC2CA" w:rsidR="007C27B3" w:rsidRPr="007C27B3" w:rsidRDefault="007C27B3" w:rsidP="007C27B3">
                      <w:pPr>
                        <w:pStyle w:val="Heading2"/>
                        <w:ind w:left="0" w:right="-65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A6A4B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LAMPIRAN 2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b</w:t>
                      </w:r>
                    </w:p>
                    <w:p w14:paraId="53FAA99E" w14:textId="77777777" w:rsidR="007C27B3" w:rsidRDefault="007C27B3" w:rsidP="007C27B3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auto"/>
          <w:sz w:val="24"/>
          <w:szCs w:val="24"/>
        </w:rPr>
        <w:drawing>
          <wp:inline distT="0" distB="0" distL="0" distR="0" wp14:anchorId="4D87C687" wp14:editId="6CD80042">
            <wp:extent cx="482600" cy="482600"/>
            <wp:effectExtent l="0" t="0" r="0" b="0"/>
            <wp:docPr id="54" name="Graphic 54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Head with gear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4C4E" w14:textId="77777777" w:rsidR="008E063A" w:rsidRPr="00AD41A9" w:rsidRDefault="008E063A" w:rsidP="008E063A">
      <w:pPr>
        <w:spacing w:after="0"/>
        <w:jc w:val="center"/>
        <w:rPr>
          <w:rFonts w:ascii="Verdana" w:hAnsi="Verdana"/>
          <w:b/>
          <w:bCs/>
          <w:szCs w:val="24"/>
        </w:rPr>
      </w:pPr>
      <w:proofErr w:type="gramStart"/>
      <w:r w:rsidRPr="00AD41A9">
        <w:rPr>
          <w:rFonts w:ascii="Verdana" w:hAnsi="Verdana"/>
          <w:b/>
          <w:bCs/>
          <w:szCs w:val="24"/>
        </w:rPr>
        <w:t>LEMBAR  KERJA</w:t>
      </w:r>
      <w:proofErr w:type="gramEnd"/>
      <w:r w:rsidRPr="00AD41A9">
        <w:rPr>
          <w:rFonts w:ascii="Verdana" w:hAnsi="Verdana"/>
          <w:b/>
          <w:bCs/>
          <w:szCs w:val="24"/>
        </w:rPr>
        <w:t xml:space="preserve"> PRAKTIKUM</w:t>
      </w:r>
    </w:p>
    <w:p w14:paraId="2DF1068F" w14:textId="241AC77C" w:rsidR="008E063A" w:rsidRDefault="008E063A" w:rsidP="008E063A">
      <w:pPr>
        <w:spacing w:after="0"/>
        <w:jc w:val="center"/>
        <w:rPr>
          <w:rFonts w:ascii="Verdana" w:hAnsi="Verdana"/>
          <w:b/>
          <w:bCs/>
          <w:szCs w:val="24"/>
        </w:rPr>
      </w:pPr>
      <w:r w:rsidRPr="00AD41A9">
        <w:rPr>
          <w:rFonts w:ascii="Verdana" w:hAnsi="Verdana"/>
          <w:b/>
          <w:bCs/>
          <w:szCs w:val="24"/>
        </w:rPr>
        <w:t>PEMBUATAN PEMBERSIH LANTAI</w:t>
      </w:r>
    </w:p>
    <w:p w14:paraId="3263B3F8" w14:textId="35FBF55B" w:rsidR="008E063A" w:rsidRDefault="008E063A" w:rsidP="008E063A">
      <w:pPr>
        <w:spacing w:after="0"/>
        <w:jc w:val="center"/>
        <w:rPr>
          <w:rFonts w:ascii="Verdana" w:hAnsi="Verdana"/>
          <w:b/>
          <w:bCs/>
          <w:szCs w:val="24"/>
        </w:rPr>
      </w:pPr>
    </w:p>
    <w:p w14:paraId="10E57505" w14:textId="77777777" w:rsidR="008E063A" w:rsidRPr="008E063A" w:rsidRDefault="008E063A" w:rsidP="00EC344C">
      <w:pPr>
        <w:pStyle w:val="ListParagraph"/>
        <w:numPr>
          <w:ilvl w:val="0"/>
          <w:numId w:val="33"/>
        </w:numPr>
        <w:spacing w:before="0" w:after="160" w:line="276" w:lineRule="auto"/>
        <w:ind w:left="2694" w:right="0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8E063A">
        <w:rPr>
          <w:rFonts w:ascii="Verdana" w:hAnsi="Verdana" w:cs="Times New Roman"/>
          <w:b/>
          <w:bCs/>
          <w:color w:val="auto"/>
          <w:szCs w:val="24"/>
        </w:rPr>
        <w:t xml:space="preserve">Tujuan </w:t>
      </w:r>
      <w:proofErr w:type="spellStart"/>
      <w:r w:rsidRPr="008E063A">
        <w:rPr>
          <w:rFonts w:ascii="Verdana" w:hAnsi="Verdana" w:cs="Times New Roman"/>
          <w:b/>
          <w:bCs/>
          <w:color w:val="auto"/>
          <w:szCs w:val="24"/>
        </w:rPr>
        <w:t>Percobaan</w:t>
      </w:r>
      <w:proofErr w:type="spellEnd"/>
    </w:p>
    <w:p w14:paraId="4DC6EFDF" w14:textId="77777777" w:rsidR="008E063A" w:rsidRPr="008E063A" w:rsidRDefault="008E063A" w:rsidP="00643033">
      <w:pPr>
        <w:spacing w:after="0" w:line="276" w:lineRule="auto"/>
        <w:ind w:left="2835"/>
        <w:jc w:val="both"/>
        <w:rPr>
          <w:rFonts w:ascii="Verdana" w:hAnsi="Verdana"/>
          <w:color w:val="auto"/>
        </w:rPr>
      </w:pPr>
      <w:r w:rsidRPr="008E063A">
        <w:rPr>
          <w:rFonts w:ascii="Verdana" w:hAnsi="Verdana" w:cs="Times New Roman"/>
          <w:color w:val="auto"/>
          <w:szCs w:val="24"/>
        </w:rPr>
        <w:t xml:space="preserve">       M</w:t>
      </w:r>
      <w:r w:rsidRPr="008E063A">
        <w:rPr>
          <w:rFonts w:ascii="Verdana" w:hAnsi="Verdana"/>
          <w:color w:val="auto"/>
        </w:rPr>
        <w:t xml:space="preserve">ampu </w:t>
      </w:r>
      <w:proofErr w:type="spellStart"/>
      <w:r w:rsidRPr="008E063A">
        <w:rPr>
          <w:rFonts w:ascii="Verdana" w:hAnsi="Verdana"/>
          <w:color w:val="auto"/>
        </w:rPr>
        <w:t>membuat</w:t>
      </w:r>
      <w:proofErr w:type="spellEnd"/>
      <w:r w:rsidRPr="008E063A">
        <w:rPr>
          <w:rFonts w:ascii="Verdana" w:hAnsi="Verdana"/>
          <w:color w:val="auto"/>
        </w:rPr>
        <w:t xml:space="preserve"> </w:t>
      </w:r>
      <w:proofErr w:type="spellStart"/>
      <w:r w:rsidRPr="008E063A">
        <w:rPr>
          <w:rFonts w:ascii="Verdana" w:hAnsi="Verdana"/>
          <w:color w:val="auto"/>
        </w:rPr>
        <w:t>produk</w:t>
      </w:r>
      <w:proofErr w:type="spellEnd"/>
      <w:r w:rsidRPr="008E063A">
        <w:rPr>
          <w:rFonts w:ascii="Verdana" w:hAnsi="Verdana"/>
          <w:color w:val="auto"/>
        </w:rPr>
        <w:t xml:space="preserve"> </w:t>
      </w:r>
      <w:proofErr w:type="spellStart"/>
      <w:r w:rsidRPr="008E063A">
        <w:rPr>
          <w:rFonts w:ascii="Verdana" w:hAnsi="Verdana"/>
          <w:color w:val="auto"/>
        </w:rPr>
        <w:t>cairan</w:t>
      </w:r>
      <w:proofErr w:type="spellEnd"/>
      <w:r w:rsidRPr="008E063A">
        <w:rPr>
          <w:rFonts w:ascii="Verdana" w:hAnsi="Verdana"/>
          <w:color w:val="auto"/>
        </w:rPr>
        <w:t xml:space="preserve"> </w:t>
      </w:r>
      <w:proofErr w:type="spellStart"/>
      <w:r w:rsidRPr="008E063A">
        <w:rPr>
          <w:rFonts w:ascii="Verdana" w:hAnsi="Verdana"/>
          <w:color w:val="auto"/>
        </w:rPr>
        <w:t>pembersih</w:t>
      </w:r>
      <w:proofErr w:type="spellEnd"/>
      <w:r w:rsidRPr="008E063A">
        <w:rPr>
          <w:rFonts w:ascii="Verdana" w:hAnsi="Verdana"/>
          <w:color w:val="auto"/>
        </w:rPr>
        <w:t xml:space="preserve"> </w:t>
      </w:r>
      <w:proofErr w:type="spellStart"/>
      <w:r w:rsidRPr="008E063A">
        <w:rPr>
          <w:rFonts w:ascii="Verdana" w:hAnsi="Verdana"/>
          <w:color w:val="auto"/>
        </w:rPr>
        <w:t>lantai</w:t>
      </w:r>
      <w:proofErr w:type="spellEnd"/>
      <w:r w:rsidRPr="008E063A">
        <w:rPr>
          <w:rFonts w:ascii="Verdana" w:hAnsi="Verdana"/>
          <w:color w:val="auto"/>
        </w:rPr>
        <w:t xml:space="preserve"> </w:t>
      </w:r>
    </w:p>
    <w:p w14:paraId="63ED1A8C" w14:textId="77777777" w:rsidR="008E063A" w:rsidRPr="008E063A" w:rsidRDefault="008E063A" w:rsidP="00643033">
      <w:pPr>
        <w:pStyle w:val="ListParagraph"/>
        <w:spacing w:line="276" w:lineRule="auto"/>
        <w:ind w:left="426"/>
        <w:jc w:val="both"/>
        <w:rPr>
          <w:rFonts w:ascii="Verdana" w:hAnsi="Verdana" w:cs="Times New Roman"/>
          <w:color w:val="auto"/>
          <w:szCs w:val="24"/>
        </w:rPr>
      </w:pPr>
    </w:p>
    <w:p w14:paraId="1A205337" w14:textId="77777777" w:rsidR="008E063A" w:rsidRPr="008E063A" w:rsidRDefault="008E063A" w:rsidP="00EC344C">
      <w:pPr>
        <w:pStyle w:val="ListParagraph"/>
        <w:numPr>
          <w:ilvl w:val="0"/>
          <w:numId w:val="33"/>
        </w:numPr>
        <w:spacing w:before="0" w:after="160" w:line="276" w:lineRule="auto"/>
        <w:ind w:left="2835" w:right="0" w:hanging="426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8E063A">
        <w:rPr>
          <w:rFonts w:ascii="Verdana" w:hAnsi="Verdana" w:cs="Times New Roman"/>
          <w:b/>
          <w:bCs/>
          <w:color w:val="auto"/>
          <w:szCs w:val="24"/>
        </w:rPr>
        <w:t>Alat dan Bahan</w:t>
      </w:r>
    </w:p>
    <w:p w14:paraId="65251D1A" w14:textId="77777777" w:rsidR="008E063A" w:rsidRPr="008E063A" w:rsidRDefault="008E063A" w:rsidP="00EC344C">
      <w:pPr>
        <w:pStyle w:val="ListParagraph"/>
        <w:numPr>
          <w:ilvl w:val="0"/>
          <w:numId w:val="30"/>
        </w:numPr>
        <w:spacing w:before="0" w:after="0" w:line="276" w:lineRule="auto"/>
        <w:ind w:left="3119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Alat</w:t>
      </w:r>
    </w:p>
    <w:p w14:paraId="5BDA4A28" w14:textId="77777777" w:rsidR="008E063A" w:rsidRPr="008E063A" w:rsidRDefault="008E063A" w:rsidP="00EC344C">
      <w:pPr>
        <w:pStyle w:val="ListParagraph"/>
        <w:numPr>
          <w:ilvl w:val="0"/>
          <w:numId w:val="31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proofErr w:type="spellStart"/>
      <w:r w:rsidRPr="008E063A">
        <w:rPr>
          <w:rFonts w:ascii="Verdana" w:hAnsi="Verdana" w:cstheme="majorBidi"/>
          <w:color w:val="auto"/>
        </w:rPr>
        <w:t>Timbangan</w:t>
      </w:r>
      <w:proofErr w:type="spellEnd"/>
    </w:p>
    <w:p w14:paraId="605BC6F5" w14:textId="77777777" w:rsidR="008E063A" w:rsidRPr="008E063A" w:rsidRDefault="008E063A" w:rsidP="00EC344C">
      <w:pPr>
        <w:pStyle w:val="ListParagraph"/>
        <w:numPr>
          <w:ilvl w:val="0"/>
          <w:numId w:val="31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Masker</w:t>
      </w:r>
    </w:p>
    <w:p w14:paraId="3BEC8A75" w14:textId="77777777" w:rsidR="008E063A" w:rsidRPr="008E063A" w:rsidRDefault="008E063A" w:rsidP="00EC344C">
      <w:pPr>
        <w:pStyle w:val="ListParagraph"/>
        <w:numPr>
          <w:ilvl w:val="0"/>
          <w:numId w:val="31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 xml:space="preserve">Ember </w:t>
      </w:r>
    </w:p>
    <w:p w14:paraId="7C888217" w14:textId="77777777" w:rsidR="008E063A" w:rsidRPr="008E063A" w:rsidRDefault="008E063A" w:rsidP="00EC344C">
      <w:pPr>
        <w:pStyle w:val="ListParagraph"/>
        <w:numPr>
          <w:ilvl w:val="0"/>
          <w:numId w:val="31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Mixer</w:t>
      </w:r>
    </w:p>
    <w:p w14:paraId="1BF3B986" w14:textId="77777777" w:rsidR="008E063A" w:rsidRPr="008E063A" w:rsidRDefault="008E063A" w:rsidP="00EC344C">
      <w:pPr>
        <w:pStyle w:val="ListParagraph"/>
        <w:numPr>
          <w:ilvl w:val="0"/>
          <w:numId w:val="31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proofErr w:type="spellStart"/>
      <w:r w:rsidRPr="008E063A">
        <w:rPr>
          <w:rFonts w:ascii="Verdana" w:hAnsi="Verdana" w:cstheme="majorBidi"/>
          <w:color w:val="auto"/>
        </w:rPr>
        <w:t>Jerigen</w:t>
      </w:r>
      <w:proofErr w:type="spellEnd"/>
      <w:r w:rsidRPr="008E063A">
        <w:rPr>
          <w:rFonts w:ascii="Verdana" w:hAnsi="Verdana" w:cstheme="majorBidi"/>
          <w:color w:val="auto"/>
        </w:rPr>
        <w:t xml:space="preserve"> 1 liter</w:t>
      </w:r>
    </w:p>
    <w:p w14:paraId="7021053F" w14:textId="77777777" w:rsidR="008E063A" w:rsidRPr="008E063A" w:rsidRDefault="008E063A" w:rsidP="00EC344C">
      <w:pPr>
        <w:pStyle w:val="ListParagraph"/>
        <w:numPr>
          <w:ilvl w:val="0"/>
          <w:numId w:val="30"/>
        </w:numPr>
        <w:spacing w:before="0" w:after="0" w:line="276" w:lineRule="auto"/>
        <w:ind w:left="3119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Bahan</w:t>
      </w:r>
    </w:p>
    <w:p w14:paraId="3DD32B3D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CMC</w:t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proofErr w:type="gramStart"/>
      <w:r w:rsidRPr="008E063A">
        <w:rPr>
          <w:rFonts w:ascii="Verdana" w:hAnsi="Verdana" w:cstheme="majorBidi"/>
          <w:color w:val="auto"/>
        </w:rPr>
        <w:tab/>
        <w:t xml:space="preserve">  5</w:t>
      </w:r>
      <w:proofErr w:type="gramEnd"/>
      <w:r w:rsidRPr="008E063A">
        <w:rPr>
          <w:rFonts w:ascii="Verdana" w:hAnsi="Verdana" w:cstheme="majorBidi"/>
          <w:color w:val="auto"/>
        </w:rPr>
        <w:t xml:space="preserve"> gram</w:t>
      </w:r>
    </w:p>
    <w:p w14:paraId="692E859F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 xml:space="preserve">Asam </w:t>
      </w:r>
      <w:proofErr w:type="spellStart"/>
      <w:r w:rsidRPr="008E063A">
        <w:rPr>
          <w:rFonts w:ascii="Verdana" w:hAnsi="Verdana" w:cstheme="majorBidi"/>
          <w:color w:val="auto"/>
        </w:rPr>
        <w:t>Asetat</w:t>
      </w:r>
      <w:proofErr w:type="spellEnd"/>
      <w:r w:rsidRPr="008E063A">
        <w:rPr>
          <w:rFonts w:ascii="Verdana" w:hAnsi="Verdana" w:cstheme="majorBidi"/>
          <w:color w:val="auto"/>
        </w:rPr>
        <w:t xml:space="preserve"> (CH</w:t>
      </w:r>
      <w:r w:rsidRPr="008E063A">
        <w:rPr>
          <w:rFonts w:ascii="Verdana" w:hAnsi="Verdana" w:cstheme="majorBidi"/>
          <w:color w:val="auto"/>
          <w:vertAlign w:val="subscript"/>
        </w:rPr>
        <w:t>3</w:t>
      </w:r>
      <w:r w:rsidRPr="008E063A">
        <w:rPr>
          <w:rFonts w:ascii="Verdana" w:hAnsi="Verdana" w:cstheme="majorBidi"/>
          <w:color w:val="auto"/>
        </w:rPr>
        <w:t>COOH)</w:t>
      </w:r>
      <w:r w:rsidRPr="008E063A">
        <w:rPr>
          <w:rFonts w:ascii="Verdana" w:hAnsi="Verdana" w:cstheme="majorBidi"/>
          <w:color w:val="auto"/>
        </w:rPr>
        <w:tab/>
        <w:t>10 gram</w:t>
      </w:r>
    </w:p>
    <w:p w14:paraId="38C90306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STTP</w:t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  <w:t>10 gram</w:t>
      </w:r>
    </w:p>
    <w:p w14:paraId="1285C3FD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Na-</w:t>
      </w:r>
      <w:proofErr w:type="spellStart"/>
      <w:r w:rsidRPr="008E063A">
        <w:rPr>
          <w:rFonts w:ascii="Verdana" w:hAnsi="Verdana" w:cstheme="majorBidi"/>
          <w:color w:val="auto"/>
        </w:rPr>
        <w:t>Benzoat</w:t>
      </w:r>
      <w:proofErr w:type="spellEnd"/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proofErr w:type="gramStart"/>
      <w:r w:rsidRPr="008E063A">
        <w:rPr>
          <w:rFonts w:ascii="Verdana" w:hAnsi="Verdana" w:cstheme="majorBidi"/>
          <w:color w:val="auto"/>
        </w:rPr>
        <w:tab/>
        <w:t xml:space="preserve">  5</w:t>
      </w:r>
      <w:proofErr w:type="gramEnd"/>
      <w:r w:rsidRPr="008E063A">
        <w:rPr>
          <w:rFonts w:ascii="Verdana" w:hAnsi="Verdana" w:cstheme="majorBidi"/>
          <w:color w:val="auto"/>
        </w:rPr>
        <w:t xml:space="preserve"> gram</w:t>
      </w:r>
    </w:p>
    <w:p w14:paraId="30BC8D57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276" w:lineRule="auto"/>
        <w:ind w:left="3402" w:right="0"/>
        <w:jc w:val="both"/>
        <w:rPr>
          <w:rFonts w:ascii="Verdana" w:hAnsi="Verdana" w:cstheme="majorBidi"/>
          <w:color w:val="auto"/>
        </w:rPr>
      </w:pPr>
      <w:proofErr w:type="spellStart"/>
      <w:r w:rsidRPr="008E063A">
        <w:rPr>
          <w:rFonts w:ascii="Verdana" w:hAnsi="Verdana" w:cstheme="majorBidi"/>
          <w:color w:val="auto"/>
        </w:rPr>
        <w:t>Texapon</w:t>
      </w:r>
      <w:proofErr w:type="spellEnd"/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proofErr w:type="gramStart"/>
      <w:r w:rsidRPr="008E063A">
        <w:rPr>
          <w:rFonts w:ascii="Verdana" w:hAnsi="Verdana" w:cstheme="majorBidi"/>
          <w:color w:val="auto"/>
        </w:rPr>
        <w:tab/>
        <w:t xml:space="preserve">  5</w:t>
      </w:r>
      <w:proofErr w:type="gramEnd"/>
      <w:r w:rsidRPr="008E063A">
        <w:rPr>
          <w:rFonts w:ascii="Verdana" w:hAnsi="Verdana" w:cstheme="majorBidi"/>
          <w:color w:val="auto"/>
        </w:rPr>
        <w:t xml:space="preserve"> gram</w:t>
      </w:r>
    </w:p>
    <w:p w14:paraId="4C870092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360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NaCl</w:t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proofErr w:type="gramStart"/>
      <w:r w:rsidRPr="008E063A">
        <w:rPr>
          <w:rFonts w:ascii="Verdana" w:hAnsi="Verdana" w:cstheme="majorBidi"/>
          <w:color w:val="auto"/>
        </w:rPr>
        <w:tab/>
        <w:t xml:space="preserve">  5</w:t>
      </w:r>
      <w:proofErr w:type="gramEnd"/>
      <w:r w:rsidRPr="008E063A">
        <w:rPr>
          <w:rFonts w:ascii="Verdana" w:hAnsi="Verdana" w:cstheme="majorBidi"/>
          <w:color w:val="auto"/>
        </w:rPr>
        <w:t xml:space="preserve"> gram</w:t>
      </w:r>
    </w:p>
    <w:p w14:paraId="722DC331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360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Air Suling</w:t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  <w:t xml:space="preserve">    1 liter</w:t>
      </w:r>
    </w:p>
    <w:p w14:paraId="60A62D0E" w14:textId="77777777" w:rsidR="008E063A" w:rsidRPr="008E063A" w:rsidRDefault="008E063A" w:rsidP="00EC344C">
      <w:pPr>
        <w:pStyle w:val="ListParagraph"/>
        <w:numPr>
          <w:ilvl w:val="0"/>
          <w:numId w:val="32"/>
        </w:numPr>
        <w:spacing w:before="0" w:after="0" w:line="360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Parfum</w:t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  <w:t xml:space="preserve">    15 ml</w:t>
      </w:r>
    </w:p>
    <w:p w14:paraId="621B4E79" w14:textId="649DE9B3" w:rsidR="008E063A" w:rsidRDefault="008E063A" w:rsidP="00EC344C">
      <w:pPr>
        <w:pStyle w:val="ListParagraph"/>
        <w:numPr>
          <w:ilvl w:val="0"/>
          <w:numId w:val="32"/>
        </w:numPr>
        <w:spacing w:before="0" w:after="0" w:line="360" w:lineRule="auto"/>
        <w:ind w:left="3402" w:right="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>Np-10</w:t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</w:r>
      <w:r w:rsidRPr="008E063A">
        <w:rPr>
          <w:rFonts w:ascii="Verdana" w:hAnsi="Verdana" w:cstheme="majorBidi"/>
          <w:color w:val="auto"/>
        </w:rPr>
        <w:tab/>
        <w:t xml:space="preserve">    10 ml</w:t>
      </w:r>
    </w:p>
    <w:p w14:paraId="191B6367" w14:textId="1FDCDEDA" w:rsidR="00730412" w:rsidRDefault="00730412" w:rsidP="00730412">
      <w:pPr>
        <w:spacing w:before="0" w:after="0" w:line="360" w:lineRule="auto"/>
        <w:ind w:right="0"/>
        <w:jc w:val="both"/>
        <w:rPr>
          <w:rFonts w:ascii="Verdana" w:hAnsi="Verdana" w:cstheme="majorBidi"/>
          <w:color w:val="auto"/>
        </w:rPr>
      </w:pPr>
    </w:p>
    <w:p w14:paraId="775E1707" w14:textId="77777777" w:rsidR="00730412" w:rsidRPr="00730412" w:rsidRDefault="00730412" w:rsidP="00730412">
      <w:pPr>
        <w:spacing w:before="0" w:after="0" w:line="360" w:lineRule="auto"/>
        <w:ind w:right="0"/>
        <w:jc w:val="both"/>
        <w:rPr>
          <w:rFonts w:ascii="Verdana" w:hAnsi="Verdana" w:cstheme="majorBidi"/>
          <w:color w:val="auto"/>
        </w:rPr>
      </w:pPr>
    </w:p>
    <w:p w14:paraId="30BA8D01" w14:textId="3DD60B4A" w:rsidR="008E063A" w:rsidRPr="009D3811" w:rsidRDefault="008E063A" w:rsidP="00EC344C">
      <w:pPr>
        <w:pStyle w:val="ListParagraph"/>
        <w:numPr>
          <w:ilvl w:val="0"/>
          <w:numId w:val="33"/>
        </w:numPr>
        <w:spacing w:before="0" w:after="0" w:line="360" w:lineRule="auto"/>
        <w:ind w:left="2694" w:right="0"/>
        <w:jc w:val="both"/>
        <w:rPr>
          <w:rFonts w:ascii="Verdana" w:hAnsi="Verdana" w:cstheme="majorBidi"/>
          <w:b/>
          <w:bCs/>
          <w:color w:val="FFC000"/>
        </w:rPr>
      </w:pPr>
      <w:r w:rsidRPr="009D3811">
        <w:rPr>
          <w:rFonts w:ascii="Verdana" w:hAnsi="Verdana" w:cs="Times New Roman"/>
          <w:b/>
          <w:bCs/>
          <w:color w:val="FFC000"/>
          <w:szCs w:val="24"/>
        </w:rPr>
        <w:lastRenderedPageBreak/>
        <w:t xml:space="preserve">Langkah </w:t>
      </w:r>
      <w:proofErr w:type="spellStart"/>
      <w:r w:rsidRPr="009D3811">
        <w:rPr>
          <w:rFonts w:ascii="Verdana" w:hAnsi="Verdana" w:cs="Times New Roman"/>
          <w:b/>
          <w:bCs/>
          <w:color w:val="FFC000"/>
          <w:szCs w:val="24"/>
        </w:rPr>
        <w:t>kerja</w:t>
      </w:r>
      <w:proofErr w:type="spellEnd"/>
    </w:p>
    <w:p w14:paraId="577BEA8D" w14:textId="1A6D1D35" w:rsidR="008E063A" w:rsidRPr="009D3811" w:rsidRDefault="008E063A" w:rsidP="008E063A">
      <w:pPr>
        <w:pStyle w:val="ListParagraph"/>
        <w:spacing w:before="0" w:after="0" w:line="360" w:lineRule="auto"/>
        <w:ind w:left="2694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Bagian 1</w:t>
      </w:r>
    </w:p>
    <w:p w14:paraId="3E285D2C" w14:textId="069D52CF" w:rsidR="008E063A" w:rsidRPr="009D3811" w:rsidRDefault="008E063A" w:rsidP="00643033">
      <w:pPr>
        <w:pStyle w:val="ListParagraph"/>
        <w:spacing w:after="0" w:line="276" w:lineRule="auto"/>
        <w:ind w:left="2694" w:right="1076"/>
        <w:jc w:val="both"/>
        <w:rPr>
          <w:rFonts w:ascii="Verdana" w:hAnsi="Verdana" w:cstheme="majorBidi"/>
          <w:color w:val="FFC000"/>
        </w:rPr>
      </w:pPr>
      <w:proofErr w:type="spellStart"/>
      <w:r w:rsidRPr="009D3811">
        <w:rPr>
          <w:rFonts w:ascii="Verdana" w:hAnsi="Verdana" w:cstheme="majorBidi"/>
          <w:color w:val="FFC000"/>
        </w:rPr>
        <w:t>Larutkan</w:t>
      </w:r>
      <w:proofErr w:type="spellEnd"/>
      <w:r w:rsidRPr="009D3811">
        <w:rPr>
          <w:rFonts w:ascii="Verdana" w:hAnsi="Verdana" w:cstheme="majorBidi"/>
          <w:color w:val="FFC000"/>
        </w:rPr>
        <w:t xml:space="preserve"> CMC </w:t>
      </w:r>
      <w:proofErr w:type="spellStart"/>
      <w:r w:rsidRPr="009D3811">
        <w:rPr>
          <w:rFonts w:ascii="Verdana" w:hAnsi="Verdana" w:cstheme="majorBidi"/>
          <w:color w:val="FFC000"/>
        </w:rPr>
        <w:t>dengan</w:t>
      </w:r>
      <w:proofErr w:type="spellEnd"/>
      <w:r w:rsidRPr="009D3811">
        <w:rPr>
          <w:rFonts w:ascii="Verdana" w:hAnsi="Verdana" w:cstheme="majorBidi"/>
          <w:color w:val="FFC000"/>
        </w:rPr>
        <w:t xml:space="preserve"> air suling, CMC </w:t>
      </w:r>
      <w:proofErr w:type="spellStart"/>
      <w:r w:rsidRPr="009D3811">
        <w:rPr>
          <w:rFonts w:ascii="Verdana" w:hAnsi="Verdana" w:cstheme="majorBidi"/>
          <w:color w:val="FFC000"/>
        </w:rPr>
        <w:t>akan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langsung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menggumpal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atau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membentuk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seperti</w:t>
      </w:r>
      <w:proofErr w:type="spellEnd"/>
      <w:r w:rsidRPr="009D3811">
        <w:rPr>
          <w:rFonts w:ascii="Verdana" w:hAnsi="Verdana" w:cstheme="majorBidi"/>
          <w:color w:val="FFC000"/>
        </w:rPr>
        <w:t xml:space="preserve"> gel, </w:t>
      </w:r>
      <w:proofErr w:type="spellStart"/>
      <w:r w:rsidRPr="009D3811">
        <w:rPr>
          <w:rFonts w:ascii="Verdana" w:hAnsi="Verdana" w:cstheme="majorBidi"/>
          <w:color w:val="FFC000"/>
        </w:rPr>
        <w:t>begitu</w:t>
      </w:r>
      <w:proofErr w:type="spellEnd"/>
      <w:r w:rsidRPr="009D3811">
        <w:rPr>
          <w:rFonts w:ascii="Verdana" w:hAnsi="Verdana" w:cstheme="majorBidi"/>
          <w:color w:val="FFC000"/>
        </w:rPr>
        <w:t xml:space="preserve"> CMC </w:t>
      </w:r>
      <w:proofErr w:type="spellStart"/>
      <w:r w:rsidRPr="009D3811">
        <w:rPr>
          <w:rFonts w:ascii="Verdana" w:hAnsi="Verdana" w:cstheme="majorBidi"/>
          <w:color w:val="FFC000"/>
        </w:rPr>
        <w:t>terkena</w:t>
      </w:r>
      <w:proofErr w:type="spellEnd"/>
      <w:r w:rsidRPr="009D3811">
        <w:rPr>
          <w:rFonts w:ascii="Verdana" w:hAnsi="Verdana" w:cstheme="majorBidi"/>
          <w:color w:val="FFC000"/>
        </w:rPr>
        <w:t xml:space="preserve"> air suling </w:t>
      </w:r>
      <w:proofErr w:type="spellStart"/>
      <w:r w:rsidRPr="009D3811">
        <w:rPr>
          <w:rFonts w:ascii="Verdana" w:hAnsi="Verdana" w:cstheme="majorBidi"/>
          <w:color w:val="FFC000"/>
        </w:rPr>
        <w:t>aduk</w:t>
      </w:r>
      <w:proofErr w:type="spellEnd"/>
      <w:r w:rsidRPr="009D3811">
        <w:rPr>
          <w:rFonts w:ascii="Verdana" w:hAnsi="Verdana" w:cstheme="majorBidi"/>
          <w:color w:val="FFC000"/>
        </w:rPr>
        <w:t xml:space="preserve"> CMC + air </w:t>
      </w:r>
      <w:proofErr w:type="spellStart"/>
      <w:r w:rsidRPr="009D3811">
        <w:rPr>
          <w:rFonts w:ascii="Verdana" w:hAnsi="Verdana" w:cstheme="majorBidi"/>
          <w:color w:val="FFC000"/>
        </w:rPr>
        <w:t>dengan</w:t>
      </w:r>
      <w:proofErr w:type="spellEnd"/>
      <w:r w:rsidRPr="009D3811">
        <w:rPr>
          <w:rFonts w:ascii="Verdana" w:hAnsi="Verdana" w:cstheme="majorBidi"/>
          <w:color w:val="FFC000"/>
        </w:rPr>
        <w:t xml:space="preserve"> mixer </w:t>
      </w:r>
      <w:proofErr w:type="spellStart"/>
      <w:r w:rsidRPr="009D3811">
        <w:rPr>
          <w:rFonts w:ascii="Verdana" w:hAnsi="Verdana" w:cstheme="majorBidi"/>
          <w:color w:val="FFC000"/>
        </w:rPr>
        <w:t>berkecepatan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tinggi</w:t>
      </w:r>
      <w:proofErr w:type="spellEnd"/>
      <w:r w:rsidRPr="009D3811">
        <w:rPr>
          <w:rFonts w:ascii="Verdana" w:hAnsi="Verdana" w:cstheme="majorBidi"/>
          <w:color w:val="FFC000"/>
        </w:rPr>
        <w:t xml:space="preserve">, proses </w:t>
      </w:r>
      <w:proofErr w:type="spellStart"/>
      <w:r w:rsidRPr="009D3811">
        <w:rPr>
          <w:rFonts w:ascii="Verdana" w:hAnsi="Verdana" w:cstheme="majorBidi"/>
          <w:color w:val="FFC000"/>
        </w:rPr>
        <w:t>menjadi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halus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tidak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dapat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dilakukan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dengan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satu</w:t>
      </w:r>
      <w:proofErr w:type="spellEnd"/>
      <w:r w:rsidRPr="009D3811">
        <w:rPr>
          <w:rFonts w:ascii="Verdana" w:hAnsi="Verdana" w:cstheme="majorBidi"/>
          <w:color w:val="FFC000"/>
        </w:rPr>
        <w:t xml:space="preserve"> kali (1</w:t>
      </w:r>
      <w:proofErr w:type="gramStart"/>
      <w:r w:rsidRPr="009D3811">
        <w:rPr>
          <w:rFonts w:ascii="Verdana" w:hAnsi="Verdana" w:cstheme="majorBidi"/>
          <w:color w:val="FFC000"/>
        </w:rPr>
        <w:t>x )</w:t>
      </w:r>
      <w:proofErr w:type="gramEnd"/>
      <w:r w:rsidRPr="009D3811">
        <w:rPr>
          <w:rFonts w:ascii="Verdana" w:hAnsi="Verdana" w:cstheme="majorBidi"/>
          <w:color w:val="FFC000"/>
        </w:rPr>
        <w:t xml:space="preserve"> mixer, </w:t>
      </w:r>
      <w:proofErr w:type="spellStart"/>
      <w:r w:rsidRPr="009D3811">
        <w:rPr>
          <w:rFonts w:ascii="Verdana" w:hAnsi="Verdana" w:cstheme="majorBidi"/>
          <w:color w:val="FFC000"/>
        </w:rPr>
        <w:t>untuk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menjadi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benar-benar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halus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harus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dilakukan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dengan</w:t>
      </w:r>
      <w:proofErr w:type="spellEnd"/>
      <w:r w:rsidRPr="009D3811">
        <w:rPr>
          <w:rFonts w:ascii="Verdana" w:hAnsi="Verdana" w:cstheme="majorBidi"/>
          <w:color w:val="FFC000"/>
        </w:rPr>
        <w:t xml:space="preserve"> air.</w:t>
      </w:r>
    </w:p>
    <w:p w14:paraId="4E85430B" w14:textId="381DBDE7" w:rsidR="008E063A" w:rsidRPr="009D3811" w:rsidRDefault="008E063A" w:rsidP="00643033">
      <w:pPr>
        <w:pStyle w:val="ListParagraph"/>
        <w:spacing w:after="0" w:line="276" w:lineRule="auto"/>
        <w:ind w:left="2694" w:right="1076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Bagian 2</w:t>
      </w:r>
    </w:p>
    <w:p w14:paraId="2E06108D" w14:textId="260D7B79" w:rsidR="008E063A" w:rsidRPr="008E063A" w:rsidRDefault="008E063A" w:rsidP="00EC344C">
      <w:pPr>
        <w:pStyle w:val="ListParagraph"/>
        <w:numPr>
          <w:ilvl w:val="0"/>
          <w:numId w:val="34"/>
        </w:numPr>
        <w:spacing w:before="0" w:after="0" w:line="276" w:lineRule="auto"/>
        <w:ind w:left="3119" w:right="1218"/>
        <w:jc w:val="both"/>
        <w:rPr>
          <w:rFonts w:ascii="Verdana" w:hAnsi="Verdana" w:cstheme="majorBidi"/>
          <w:color w:val="auto"/>
        </w:rPr>
      </w:pPr>
      <w:proofErr w:type="spellStart"/>
      <w:r w:rsidRPr="008E063A">
        <w:rPr>
          <w:rFonts w:ascii="Verdana" w:hAnsi="Verdana" w:cstheme="majorBidi"/>
          <w:color w:val="auto"/>
        </w:rPr>
        <w:t>Larutkan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asam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asetat</w:t>
      </w:r>
      <w:proofErr w:type="spellEnd"/>
      <w:r w:rsidRPr="008E063A">
        <w:rPr>
          <w:rFonts w:ascii="Verdana" w:hAnsi="Verdana" w:cstheme="majorBidi"/>
          <w:color w:val="auto"/>
        </w:rPr>
        <w:t xml:space="preserve"> + STTP + Na-</w:t>
      </w:r>
      <w:proofErr w:type="spellStart"/>
      <w:r w:rsidRPr="008E063A">
        <w:rPr>
          <w:rFonts w:ascii="Verdana" w:hAnsi="Verdana" w:cstheme="majorBidi"/>
          <w:color w:val="auto"/>
        </w:rPr>
        <w:t>Benzoat</w:t>
      </w:r>
      <w:proofErr w:type="spellEnd"/>
      <w:r w:rsidRPr="008E063A">
        <w:rPr>
          <w:rFonts w:ascii="Verdana" w:hAnsi="Verdana" w:cstheme="majorBidi"/>
          <w:color w:val="auto"/>
        </w:rPr>
        <w:t xml:space="preserve"> +</w:t>
      </w:r>
      <w:proofErr w:type="spellStart"/>
      <w:r w:rsidRPr="008E063A">
        <w:rPr>
          <w:rFonts w:ascii="Verdana" w:hAnsi="Verdana" w:cstheme="majorBidi"/>
          <w:color w:val="auto"/>
        </w:rPr>
        <w:t>Texapon</w:t>
      </w:r>
      <w:proofErr w:type="spellEnd"/>
      <w:r w:rsidRPr="008E063A">
        <w:rPr>
          <w:rFonts w:ascii="Verdana" w:hAnsi="Verdana" w:cstheme="majorBidi"/>
          <w:color w:val="auto"/>
        </w:rPr>
        <w:t xml:space="preserve"> + NaCl </w:t>
      </w:r>
      <w:proofErr w:type="spellStart"/>
      <w:r w:rsidRPr="008E063A">
        <w:rPr>
          <w:rFonts w:ascii="Verdana" w:hAnsi="Verdana" w:cstheme="majorBidi"/>
          <w:color w:val="auto"/>
        </w:rPr>
        <w:t>campurkan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dengan</w:t>
      </w:r>
      <w:proofErr w:type="spellEnd"/>
      <w:r w:rsidRPr="008E063A">
        <w:rPr>
          <w:rFonts w:ascii="Verdana" w:hAnsi="Verdana" w:cstheme="majorBidi"/>
          <w:color w:val="auto"/>
        </w:rPr>
        <w:t xml:space="preserve"> air suling (±1 liter) + </w:t>
      </w:r>
      <w:proofErr w:type="spellStart"/>
      <w:r w:rsidRPr="008E063A">
        <w:rPr>
          <w:rFonts w:ascii="Verdana" w:hAnsi="Verdana" w:cstheme="majorBidi"/>
          <w:color w:val="auto"/>
        </w:rPr>
        <w:t>asam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asetat</w:t>
      </w:r>
      <w:proofErr w:type="spellEnd"/>
      <w:r w:rsidRPr="008E063A">
        <w:rPr>
          <w:rFonts w:ascii="Verdana" w:hAnsi="Verdana" w:cstheme="majorBidi"/>
          <w:color w:val="auto"/>
        </w:rPr>
        <w:t xml:space="preserve"> + STTP </w:t>
      </w:r>
      <w:proofErr w:type="spellStart"/>
      <w:r w:rsidRPr="008E063A">
        <w:rPr>
          <w:rFonts w:ascii="Verdana" w:hAnsi="Verdana" w:cstheme="majorBidi"/>
          <w:color w:val="auto"/>
        </w:rPr>
        <w:t>akan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terbentuk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sabun</w:t>
      </w:r>
      <w:proofErr w:type="spellEnd"/>
      <w:r w:rsidRPr="008E063A">
        <w:rPr>
          <w:rFonts w:ascii="Verdana" w:hAnsi="Verdana" w:cstheme="majorBidi"/>
          <w:color w:val="auto"/>
        </w:rPr>
        <w:t xml:space="preserve"> dan </w:t>
      </w:r>
      <w:proofErr w:type="spellStart"/>
      <w:r w:rsidRPr="008E063A">
        <w:rPr>
          <w:rFonts w:ascii="Verdana" w:hAnsi="Verdana" w:cstheme="majorBidi"/>
          <w:color w:val="auto"/>
        </w:rPr>
        <w:t>menimbulkan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reaksi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berbusa</w:t>
      </w:r>
      <w:proofErr w:type="spellEnd"/>
      <w:r w:rsidRPr="008E063A">
        <w:rPr>
          <w:rFonts w:ascii="Verdana" w:hAnsi="Verdana" w:cstheme="majorBidi"/>
          <w:color w:val="auto"/>
        </w:rPr>
        <w:t xml:space="preserve">, </w:t>
      </w:r>
      <w:proofErr w:type="spellStart"/>
      <w:r w:rsidRPr="008E063A">
        <w:rPr>
          <w:rFonts w:ascii="Verdana" w:hAnsi="Verdana" w:cstheme="majorBidi"/>
          <w:color w:val="auto"/>
        </w:rPr>
        <w:t>sehingga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gunakan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wadah</w:t>
      </w:r>
      <w:proofErr w:type="spellEnd"/>
      <w:r w:rsidRPr="008E063A">
        <w:rPr>
          <w:rFonts w:ascii="Verdana" w:hAnsi="Verdana" w:cstheme="majorBidi"/>
          <w:color w:val="auto"/>
        </w:rPr>
        <w:t xml:space="preserve"> yang </w:t>
      </w:r>
      <w:proofErr w:type="spellStart"/>
      <w:r w:rsidRPr="008E063A">
        <w:rPr>
          <w:rFonts w:ascii="Verdana" w:hAnsi="Verdana" w:cstheme="majorBidi"/>
          <w:color w:val="auto"/>
        </w:rPr>
        <w:t>besar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untuk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mereaksikanya</w:t>
      </w:r>
      <w:proofErr w:type="spellEnd"/>
      <w:r w:rsidRPr="008E063A">
        <w:rPr>
          <w:rFonts w:ascii="Verdana" w:hAnsi="Verdana" w:cstheme="majorBidi"/>
          <w:color w:val="auto"/>
        </w:rPr>
        <w:t>.</w:t>
      </w:r>
    </w:p>
    <w:p w14:paraId="366E491A" w14:textId="587CC2B1" w:rsidR="008E063A" w:rsidRPr="008E063A" w:rsidRDefault="008E063A" w:rsidP="00EC344C">
      <w:pPr>
        <w:pStyle w:val="ListParagraph"/>
        <w:numPr>
          <w:ilvl w:val="0"/>
          <w:numId w:val="34"/>
        </w:numPr>
        <w:spacing w:before="0" w:after="0" w:line="276" w:lineRule="auto"/>
        <w:ind w:left="3261" w:right="1218"/>
        <w:jc w:val="both"/>
        <w:rPr>
          <w:rFonts w:ascii="Verdana" w:hAnsi="Verdana" w:cstheme="majorBidi"/>
          <w:color w:val="auto"/>
        </w:rPr>
      </w:pPr>
      <w:proofErr w:type="spellStart"/>
      <w:r w:rsidRPr="008E063A">
        <w:rPr>
          <w:rFonts w:ascii="Verdana" w:hAnsi="Verdana" w:cstheme="majorBidi"/>
          <w:color w:val="auto"/>
        </w:rPr>
        <w:t>Larutkan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bahan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lainya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campurkan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dengan</w:t>
      </w:r>
      <w:proofErr w:type="spellEnd"/>
      <w:r w:rsidRPr="008E063A">
        <w:rPr>
          <w:rFonts w:ascii="Verdana" w:hAnsi="Verdana" w:cstheme="majorBidi"/>
          <w:color w:val="auto"/>
        </w:rPr>
        <w:t xml:space="preserve"> air suling (±1 liter) + </w:t>
      </w:r>
      <w:proofErr w:type="spellStart"/>
      <w:r w:rsidRPr="008E063A">
        <w:rPr>
          <w:rFonts w:ascii="Verdana" w:hAnsi="Verdana" w:cstheme="majorBidi"/>
          <w:color w:val="auto"/>
        </w:rPr>
        <w:t>asam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asetat</w:t>
      </w:r>
      <w:proofErr w:type="spellEnd"/>
      <w:r w:rsidRPr="008E063A">
        <w:rPr>
          <w:rFonts w:ascii="Verdana" w:hAnsi="Verdana" w:cstheme="majorBidi"/>
          <w:color w:val="auto"/>
        </w:rPr>
        <w:t xml:space="preserve"> + STTP + NaCl + Na-</w:t>
      </w:r>
      <w:proofErr w:type="spellStart"/>
      <w:r w:rsidRPr="008E063A">
        <w:rPr>
          <w:rFonts w:ascii="Verdana" w:hAnsi="Verdana" w:cstheme="majorBidi"/>
          <w:color w:val="auto"/>
        </w:rPr>
        <w:t>Benzoat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diaduk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dengan</w:t>
      </w:r>
      <w:proofErr w:type="spellEnd"/>
      <w:r w:rsidRPr="008E063A">
        <w:rPr>
          <w:rFonts w:ascii="Verdana" w:hAnsi="Verdana" w:cstheme="majorBidi"/>
          <w:color w:val="auto"/>
        </w:rPr>
        <w:t xml:space="preserve"> mixer </w:t>
      </w:r>
      <w:proofErr w:type="spellStart"/>
      <w:r w:rsidRPr="008E063A">
        <w:rPr>
          <w:rFonts w:ascii="Verdana" w:hAnsi="Verdana" w:cstheme="majorBidi"/>
          <w:color w:val="auto"/>
        </w:rPr>
        <w:t>hingga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larutan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menjadi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putih</w:t>
      </w:r>
      <w:proofErr w:type="spellEnd"/>
      <w:r w:rsidRPr="008E063A">
        <w:rPr>
          <w:rFonts w:ascii="Verdana" w:hAnsi="Verdana" w:cstheme="majorBidi"/>
          <w:color w:val="auto"/>
        </w:rPr>
        <w:t xml:space="preserve"> susu.</w:t>
      </w:r>
    </w:p>
    <w:p w14:paraId="0AFDE1F7" w14:textId="27FC5F1B" w:rsidR="008E063A" w:rsidRDefault="008E063A" w:rsidP="00643033">
      <w:pPr>
        <w:pStyle w:val="ListParagraph"/>
        <w:spacing w:before="0" w:after="0" w:line="276" w:lineRule="auto"/>
        <w:ind w:left="2694" w:right="1218"/>
        <w:jc w:val="both"/>
        <w:rPr>
          <w:rFonts w:ascii="Verdana" w:hAnsi="Verdana" w:cstheme="majorBidi"/>
          <w:color w:val="auto"/>
        </w:rPr>
      </w:pPr>
      <w:r>
        <w:rPr>
          <w:rFonts w:ascii="Verdana" w:hAnsi="Verdana" w:cstheme="majorBidi"/>
          <w:color w:val="auto"/>
        </w:rPr>
        <w:t>Bagian 3</w:t>
      </w:r>
    </w:p>
    <w:p w14:paraId="08011777" w14:textId="77777777" w:rsidR="008E063A" w:rsidRPr="008E063A" w:rsidRDefault="008E063A" w:rsidP="00EC344C">
      <w:pPr>
        <w:pStyle w:val="ListParagraph"/>
        <w:numPr>
          <w:ilvl w:val="0"/>
          <w:numId w:val="35"/>
        </w:numPr>
        <w:spacing w:before="0" w:after="0" w:line="276" w:lineRule="auto"/>
        <w:ind w:left="3261" w:right="1360"/>
        <w:jc w:val="both"/>
        <w:rPr>
          <w:rFonts w:ascii="Verdana" w:hAnsi="Verdana" w:cstheme="majorBidi"/>
          <w:color w:val="auto"/>
        </w:rPr>
      </w:pPr>
      <w:proofErr w:type="spellStart"/>
      <w:r w:rsidRPr="008E063A">
        <w:rPr>
          <w:rFonts w:ascii="Verdana" w:hAnsi="Verdana" w:cstheme="majorBidi"/>
          <w:color w:val="auto"/>
        </w:rPr>
        <w:t>Campurkan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bagian</w:t>
      </w:r>
      <w:proofErr w:type="spellEnd"/>
      <w:r w:rsidRPr="008E063A">
        <w:rPr>
          <w:rFonts w:ascii="Verdana" w:hAnsi="Verdana" w:cstheme="majorBidi"/>
          <w:color w:val="auto"/>
        </w:rPr>
        <w:t xml:space="preserve"> 1 dan </w:t>
      </w:r>
      <w:proofErr w:type="spellStart"/>
      <w:r w:rsidRPr="008E063A">
        <w:rPr>
          <w:rFonts w:ascii="Verdana" w:hAnsi="Verdana" w:cstheme="majorBidi"/>
          <w:color w:val="auto"/>
        </w:rPr>
        <w:t>bagian</w:t>
      </w:r>
      <w:proofErr w:type="spellEnd"/>
      <w:r w:rsidRPr="008E063A">
        <w:rPr>
          <w:rFonts w:ascii="Verdana" w:hAnsi="Verdana" w:cstheme="majorBidi"/>
          <w:color w:val="auto"/>
        </w:rPr>
        <w:t xml:space="preserve"> 2 </w:t>
      </w:r>
      <w:proofErr w:type="spellStart"/>
      <w:r w:rsidRPr="008E063A">
        <w:rPr>
          <w:rFonts w:ascii="Verdana" w:hAnsi="Verdana" w:cstheme="majorBidi"/>
          <w:color w:val="auto"/>
        </w:rPr>
        <w:t>diaduk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dengan</w:t>
      </w:r>
      <w:proofErr w:type="spellEnd"/>
      <w:r w:rsidRPr="008E063A">
        <w:rPr>
          <w:rFonts w:ascii="Verdana" w:hAnsi="Verdana" w:cstheme="majorBidi"/>
          <w:color w:val="auto"/>
        </w:rPr>
        <w:t xml:space="preserve"> mixer </w:t>
      </w:r>
      <w:proofErr w:type="spellStart"/>
      <w:r w:rsidRPr="008E063A">
        <w:rPr>
          <w:rFonts w:ascii="Verdana" w:hAnsi="Verdana" w:cstheme="majorBidi"/>
          <w:color w:val="auto"/>
        </w:rPr>
        <w:t>hingga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menyatu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tambahkan</w:t>
      </w:r>
      <w:proofErr w:type="spellEnd"/>
      <w:r w:rsidRPr="008E063A">
        <w:rPr>
          <w:rFonts w:ascii="Verdana" w:hAnsi="Verdana" w:cstheme="majorBidi"/>
          <w:color w:val="auto"/>
        </w:rPr>
        <w:t xml:space="preserve"> parfum + Np-10 + </w:t>
      </w:r>
      <w:proofErr w:type="spellStart"/>
      <w:r w:rsidRPr="008E063A">
        <w:rPr>
          <w:rFonts w:ascii="Verdana" w:hAnsi="Verdana" w:cstheme="majorBidi"/>
          <w:color w:val="auto"/>
        </w:rPr>
        <w:t>pewarna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kemudian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diaduk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hingga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menyatu</w:t>
      </w:r>
      <w:proofErr w:type="spellEnd"/>
      <w:r w:rsidRPr="008E063A">
        <w:rPr>
          <w:rFonts w:ascii="Verdana" w:hAnsi="Verdana" w:cstheme="majorBidi"/>
          <w:color w:val="auto"/>
        </w:rPr>
        <w:t>.</w:t>
      </w:r>
    </w:p>
    <w:p w14:paraId="2CEDF624" w14:textId="77777777" w:rsidR="008E063A" w:rsidRPr="008E063A" w:rsidRDefault="008E063A" w:rsidP="00EC344C">
      <w:pPr>
        <w:pStyle w:val="ListParagraph"/>
        <w:numPr>
          <w:ilvl w:val="0"/>
          <w:numId w:val="35"/>
        </w:numPr>
        <w:spacing w:before="0" w:after="0" w:line="276" w:lineRule="auto"/>
        <w:ind w:left="3261" w:right="1360"/>
        <w:jc w:val="both"/>
        <w:rPr>
          <w:rFonts w:ascii="Verdana" w:hAnsi="Verdana" w:cstheme="majorBidi"/>
          <w:color w:val="auto"/>
        </w:rPr>
      </w:pPr>
      <w:r w:rsidRPr="008E063A">
        <w:rPr>
          <w:rFonts w:ascii="Verdana" w:hAnsi="Verdana" w:cstheme="majorBidi"/>
          <w:color w:val="auto"/>
        </w:rPr>
        <w:t xml:space="preserve">Masukkan </w:t>
      </w:r>
      <w:proofErr w:type="spellStart"/>
      <w:r w:rsidRPr="008E063A">
        <w:rPr>
          <w:rFonts w:ascii="Verdana" w:hAnsi="Verdana" w:cstheme="majorBidi"/>
          <w:color w:val="auto"/>
        </w:rPr>
        <w:t>dalam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wadah</w:t>
      </w:r>
      <w:proofErr w:type="spellEnd"/>
      <w:r w:rsidRPr="008E063A">
        <w:rPr>
          <w:rFonts w:ascii="Verdana" w:hAnsi="Verdana" w:cstheme="majorBidi"/>
          <w:color w:val="auto"/>
        </w:rPr>
        <w:t xml:space="preserve"> dan </w:t>
      </w:r>
      <w:proofErr w:type="spellStart"/>
      <w:r w:rsidRPr="008E063A">
        <w:rPr>
          <w:rFonts w:ascii="Verdana" w:hAnsi="Verdana" w:cstheme="majorBidi"/>
          <w:color w:val="auto"/>
        </w:rPr>
        <w:t>buat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kemasan</w:t>
      </w:r>
      <w:proofErr w:type="spellEnd"/>
      <w:r w:rsidRPr="008E063A">
        <w:rPr>
          <w:rFonts w:ascii="Verdana" w:hAnsi="Verdana" w:cstheme="majorBidi"/>
          <w:color w:val="auto"/>
        </w:rPr>
        <w:t xml:space="preserve"> yang </w:t>
      </w:r>
      <w:proofErr w:type="spellStart"/>
      <w:r w:rsidRPr="008E063A">
        <w:rPr>
          <w:rFonts w:ascii="Verdana" w:hAnsi="Verdana" w:cstheme="majorBidi"/>
          <w:color w:val="auto"/>
        </w:rPr>
        <w:t>menarik</w:t>
      </w:r>
      <w:proofErr w:type="spellEnd"/>
      <w:r w:rsidRPr="008E063A">
        <w:rPr>
          <w:rFonts w:ascii="Verdana" w:hAnsi="Verdana" w:cstheme="majorBidi"/>
          <w:color w:val="auto"/>
        </w:rPr>
        <w:t xml:space="preserve">, </w:t>
      </w:r>
      <w:proofErr w:type="spellStart"/>
      <w:r w:rsidRPr="008E063A">
        <w:rPr>
          <w:rFonts w:ascii="Verdana" w:hAnsi="Verdana" w:cstheme="majorBidi"/>
          <w:color w:val="auto"/>
        </w:rPr>
        <w:t>beri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nama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pembersihlantai</w:t>
      </w:r>
      <w:proofErr w:type="spellEnd"/>
      <w:r w:rsidRPr="008E063A">
        <w:rPr>
          <w:rFonts w:ascii="Verdana" w:hAnsi="Verdana" w:cstheme="majorBidi"/>
          <w:color w:val="auto"/>
        </w:rPr>
        <w:t xml:space="preserve"> yang kalian </w:t>
      </w:r>
      <w:proofErr w:type="spellStart"/>
      <w:r w:rsidRPr="008E063A">
        <w:rPr>
          <w:rFonts w:ascii="Verdana" w:hAnsi="Verdana" w:cstheme="majorBidi"/>
          <w:color w:val="auto"/>
        </w:rPr>
        <w:t>buat</w:t>
      </w:r>
      <w:proofErr w:type="spellEnd"/>
      <w:r w:rsidRPr="008E063A">
        <w:rPr>
          <w:rFonts w:ascii="Verdana" w:hAnsi="Verdana" w:cstheme="majorBidi"/>
          <w:color w:val="auto"/>
        </w:rPr>
        <w:t xml:space="preserve">, </w:t>
      </w:r>
      <w:proofErr w:type="spellStart"/>
      <w:r w:rsidRPr="008E063A">
        <w:rPr>
          <w:rFonts w:ascii="Verdana" w:hAnsi="Verdana" w:cstheme="majorBidi"/>
          <w:color w:val="auto"/>
        </w:rPr>
        <w:t>sertakan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penjelasan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tentang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komposisi</w:t>
      </w:r>
      <w:proofErr w:type="spellEnd"/>
      <w:r w:rsidRPr="008E063A">
        <w:rPr>
          <w:rFonts w:ascii="Verdana" w:hAnsi="Verdana" w:cstheme="majorBidi"/>
          <w:color w:val="auto"/>
        </w:rPr>
        <w:t xml:space="preserve"> dan </w:t>
      </w:r>
      <w:proofErr w:type="spellStart"/>
      <w:r w:rsidRPr="008E063A">
        <w:rPr>
          <w:rFonts w:ascii="Verdana" w:hAnsi="Verdana" w:cstheme="majorBidi"/>
          <w:color w:val="auto"/>
        </w:rPr>
        <w:t>penjelasan</w:t>
      </w:r>
      <w:proofErr w:type="spellEnd"/>
      <w:r w:rsidRPr="008E063A">
        <w:rPr>
          <w:rFonts w:ascii="Verdana" w:hAnsi="Verdana" w:cstheme="majorBidi"/>
          <w:color w:val="auto"/>
        </w:rPr>
        <w:t xml:space="preserve"> </w:t>
      </w:r>
      <w:proofErr w:type="spellStart"/>
      <w:r w:rsidRPr="008E063A">
        <w:rPr>
          <w:rFonts w:ascii="Verdana" w:hAnsi="Verdana" w:cstheme="majorBidi"/>
          <w:color w:val="auto"/>
        </w:rPr>
        <w:t>lainnya</w:t>
      </w:r>
      <w:proofErr w:type="spellEnd"/>
      <w:r w:rsidRPr="008E063A">
        <w:rPr>
          <w:rFonts w:ascii="Verdana" w:hAnsi="Verdana" w:cstheme="majorBidi"/>
          <w:color w:val="auto"/>
        </w:rPr>
        <w:t>.</w:t>
      </w:r>
    </w:p>
    <w:p w14:paraId="256F3600" w14:textId="095EEC33" w:rsidR="008E063A" w:rsidRDefault="008E063A" w:rsidP="00EC344C">
      <w:pPr>
        <w:pStyle w:val="ListParagraph"/>
        <w:numPr>
          <w:ilvl w:val="0"/>
          <w:numId w:val="33"/>
        </w:numPr>
        <w:spacing w:before="0" w:after="160" w:line="259" w:lineRule="auto"/>
        <w:ind w:left="2694" w:right="0"/>
        <w:jc w:val="both"/>
        <w:rPr>
          <w:rFonts w:ascii="Verdana" w:hAnsi="Verdana" w:cs="Times New Roman"/>
          <w:b/>
          <w:bCs/>
          <w:szCs w:val="24"/>
        </w:rPr>
      </w:pPr>
      <w:r w:rsidRPr="003C2135">
        <w:rPr>
          <w:rFonts w:ascii="Verdana" w:hAnsi="Verdana" w:cs="Times New Roman"/>
          <w:b/>
          <w:bCs/>
          <w:szCs w:val="24"/>
        </w:rPr>
        <w:t xml:space="preserve">Data </w:t>
      </w:r>
      <w:proofErr w:type="spellStart"/>
      <w:r w:rsidRPr="003C2135">
        <w:rPr>
          <w:rFonts w:ascii="Verdana" w:hAnsi="Verdana" w:cs="Times New Roman"/>
          <w:b/>
          <w:bCs/>
          <w:szCs w:val="24"/>
        </w:rPr>
        <w:t>Pengamatan</w:t>
      </w:r>
      <w:proofErr w:type="spellEnd"/>
      <w:r w:rsidRPr="003C2135">
        <w:rPr>
          <w:rFonts w:ascii="Verdana" w:hAnsi="Verdana" w:cs="Times New Roman"/>
          <w:b/>
          <w:bCs/>
          <w:szCs w:val="24"/>
        </w:rPr>
        <w:t xml:space="preserve"> </w:t>
      </w:r>
    </w:p>
    <w:p w14:paraId="199811FC" w14:textId="0B11DCEC" w:rsidR="003C2135" w:rsidRPr="003C2135" w:rsidRDefault="003C2135" w:rsidP="003C2135">
      <w:pPr>
        <w:pStyle w:val="ListParagraph"/>
        <w:spacing w:before="0" w:after="160" w:line="259" w:lineRule="auto"/>
        <w:ind w:left="2694" w:right="0"/>
        <w:jc w:val="both"/>
        <w:rPr>
          <w:rFonts w:ascii="Verdana" w:hAnsi="Verdana" w:cs="Times New Roman"/>
          <w:color w:val="auto"/>
          <w:szCs w:val="24"/>
        </w:rPr>
      </w:pPr>
      <w:r w:rsidRPr="003C2135">
        <w:rPr>
          <w:rFonts w:ascii="Verdana" w:hAnsi="Verdana" w:cs="Times New Roman"/>
          <w:color w:val="auto"/>
          <w:szCs w:val="24"/>
        </w:rPr>
        <w:t xml:space="preserve">Data </w:t>
      </w:r>
      <w:proofErr w:type="spellStart"/>
      <w:r w:rsidRPr="003C2135">
        <w:rPr>
          <w:rFonts w:ascii="Verdana" w:hAnsi="Verdana" w:cs="Times New Roman"/>
          <w:color w:val="auto"/>
          <w:szCs w:val="24"/>
        </w:rPr>
        <w:t>Pengamatan</w:t>
      </w:r>
      <w:proofErr w:type="spellEnd"/>
      <w:r w:rsidRPr="003C2135">
        <w:rPr>
          <w:rFonts w:ascii="Verdana" w:hAnsi="Verdana" w:cs="Times New Roman"/>
          <w:color w:val="auto"/>
          <w:szCs w:val="24"/>
        </w:rPr>
        <w:t xml:space="preserve"> 1</w:t>
      </w: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703"/>
        <w:gridCol w:w="3729"/>
        <w:gridCol w:w="3217"/>
      </w:tblGrid>
      <w:tr w:rsidR="003C2135" w:rsidRPr="003C2135" w14:paraId="231A9F86" w14:textId="77777777" w:rsidTr="003C2135">
        <w:tc>
          <w:tcPr>
            <w:tcW w:w="703" w:type="dxa"/>
          </w:tcPr>
          <w:p w14:paraId="47E6C185" w14:textId="0C00E010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Cs w:val="24"/>
              </w:rPr>
            </w:pPr>
            <w:r w:rsidRPr="003C2135">
              <w:rPr>
                <w:rFonts w:ascii="Verdana" w:hAnsi="Verdana" w:cs="Times New Roman"/>
                <w:b/>
                <w:bCs/>
                <w:color w:val="auto"/>
                <w:szCs w:val="24"/>
              </w:rPr>
              <w:t>No</w:t>
            </w:r>
          </w:p>
        </w:tc>
        <w:tc>
          <w:tcPr>
            <w:tcW w:w="3729" w:type="dxa"/>
          </w:tcPr>
          <w:p w14:paraId="7A9AE8E6" w14:textId="6436ED09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b/>
                <w:bCs/>
                <w:color w:val="auto"/>
                <w:szCs w:val="24"/>
              </w:rPr>
              <w:t>Reaksi</w:t>
            </w:r>
            <w:proofErr w:type="spellEnd"/>
          </w:p>
        </w:tc>
        <w:tc>
          <w:tcPr>
            <w:tcW w:w="3217" w:type="dxa"/>
          </w:tcPr>
          <w:p w14:paraId="23E5BABD" w14:textId="0730047B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b/>
                <w:bCs/>
                <w:color w:val="auto"/>
                <w:szCs w:val="24"/>
              </w:rPr>
              <w:t>Pengamatan</w:t>
            </w:r>
            <w:proofErr w:type="spellEnd"/>
          </w:p>
        </w:tc>
      </w:tr>
      <w:tr w:rsidR="003C2135" w:rsidRPr="003C2135" w14:paraId="7FDB849E" w14:textId="77777777" w:rsidTr="003C2135">
        <w:tc>
          <w:tcPr>
            <w:tcW w:w="703" w:type="dxa"/>
          </w:tcPr>
          <w:p w14:paraId="4F668CCE" w14:textId="6A585CA8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729" w:type="dxa"/>
          </w:tcPr>
          <w:p w14:paraId="2C348C5C" w14:textId="5EA801C7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CMC + air</w:t>
            </w:r>
          </w:p>
        </w:tc>
        <w:tc>
          <w:tcPr>
            <w:tcW w:w="3217" w:type="dxa"/>
          </w:tcPr>
          <w:p w14:paraId="76F970DF" w14:textId="77777777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  <w:tr w:rsidR="003C2135" w:rsidRPr="003C2135" w14:paraId="42D0BFF6" w14:textId="77777777" w:rsidTr="003C2135">
        <w:tc>
          <w:tcPr>
            <w:tcW w:w="703" w:type="dxa"/>
          </w:tcPr>
          <w:p w14:paraId="237BA8B9" w14:textId="5AE78F0B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729" w:type="dxa"/>
          </w:tcPr>
          <w:p w14:paraId="5A04767B" w14:textId="6E5913C5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CMC + air </w:t>
            </w:r>
            <w:proofErr w:type="spellStart"/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dimixer</w:t>
            </w:r>
            <w:proofErr w:type="spellEnd"/>
          </w:p>
        </w:tc>
        <w:tc>
          <w:tcPr>
            <w:tcW w:w="3217" w:type="dxa"/>
          </w:tcPr>
          <w:p w14:paraId="78422C24" w14:textId="77777777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</w:tbl>
    <w:p w14:paraId="4755059A" w14:textId="77777777" w:rsidR="003C2135" w:rsidRPr="003C2135" w:rsidRDefault="003C2135" w:rsidP="003C2135">
      <w:pPr>
        <w:pStyle w:val="ListParagraph"/>
        <w:spacing w:before="0" w:after="160" w:line="259" w:lineRule="auto"/>
        <w:ind w:left="2694" w:right="0"/>
        <w:jc w:val="both"/>
        <w:rPr>
          <w:rFonts w:ascii="Verdana" w:hAnsi="Verdana" w:cs="Times New Roman"/>
          <w:color w:val="auto"/>
          <w:szCs w:val="24"/>
        </w:rPr>
      </w:pPr>
    </w:p>
    <w:p w14:paraId="45D73872" w14:textId="38D0F361" w:rsidR="003C2135" w:rsidRPr="003C2135" w:rsidRDefault="003C2135" w:rsidP="003C2135">
      <w:pPr>
        <w:pStyle w:val="ListParagraph"/>
        <w:spacing w:before="0" w:after="160" w:line="259" w:lineRule="auto"/>
        <w:ind w:left="2694" w:right="0"/>
        <w:jc w:val="both"/>
        <w:rPr>
          <w:rFonts w:ascii="Verdana" w:hAnsi="Verdana" w:cs="Times New Roman"/>
          <w:color w:val="auto"/>
          <w:szCs w:val="24"/>
        </w:rPr>
      </w:pPr>
      <w:r w:rsidRPr="003C2135">
        <w:rPr>
          <w:rFonts w:ascii="Verdana" w:hAnsi="Verdana" w:cs="Times New Roman"/>
          <w:color w:val="auto"/>
          <w:szCs w:val="24"/>
        </w:rPr>
        <w:t xml:space="preserve">Data </w:t>
      </w:r>
      <w:proofErr w:type="spellStart"/>
      <w:r w:rsidRPr="003C2135">
        <w:rPr>
          <w:rFonts w:ascii="Verdana" w:hAnsi="Verdana" w:cs="Times New Roman"/>
          <w:color w:val="auto"/>
          <w:szCs w:val="24"/>
        </w:rPr>
        <w:t>Pengamatan</w:t>
      </w:r>
      <w:proofErr w:type="spellEnd"/>
      <w:r w:rsidRPr="003C2135">
        <w:rPr>
          <w:rFonts w:ascii="Verdana" w:hAnsi="Verdana" w:cs="Times New Roman"/>
          <w:color w:val="auto"/>
          <w:szCs w:val="24"/>
        </w:rPr>
        <w:t xml:space="preserve"> 2</w:t>
      </w: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703"/>
        <w:gridCol w:w="4253"/>
        <w:gridCol w:w="2693"/>
      </w:tblGrid>
      <w:tr w:rsidR="003C2135" w:rsidRPr="003C2135" w14:paraId="63F13B3F" w14:textId="77777777" w:rsidTr="003C2135">
        <w:tc>
          <w:tcPr>
            <w:tcW w:w="703" w:type="dxa"/>
          </w:tcPr>
          <w:p w14:paraId="6C9D563D" w14:textId="77777777" w:rsidR="003C2135" w:rsidRPr="003C2135" w:rsidRDefault="003C2135" w:rsidP="0043646C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14:paraId="6B024ECE" w14:textId="77777777" w:rsidR="003C2135" w:rsidRPr="003C2135" w:rsidRDefault="003C2135" w:rsidP="0043646C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  <w:t>Reaksi</w:t>
            </w:r>
            <w:proofErr w:type="spellEnd"/>
          </w:p>
        </w:tc>
        <w:tc>
          <w:tcPr>
            <w:tcW w:w="2693" w:type="dxa"/>
          </w:tcPr>
          <w:p w14:paraId="52961D5C" w14:textId="77777777" w:rsidR="003C2135" w:rsidRPr="003C2135" w:rsidRDefault="003C2135" w:rsidP="0043646C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  <w:t>Pengamatan</w:t>
            </w:r>
            <w:proofErr w:type="spellEnd"/>
          </w:p>
        </w:tc>
      </w:tr>
      <w:tr w:rsidR="003C2135" w:rsidRPr="003C2135" w14:paraId="6090A832" w14:textId="77777777" w:rsidTr="003C2135">
        <w:tc>
          <w:tcPr>
            <w:tcW w:w="703" w:type="dxa"/>
          </w:tcPr>
          <w:p w14:paraId="387ABE26" w14:textId="3D3B05F7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14:paraId="57DD7E9C" w14:textId="414D08C9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Larutkan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asam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asetat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+ STTP +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NaBenzoat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+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Texapon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+ NaCl</w:t>
            </w:r>
          </w:p>
        </w:tc>
        <w:tc>
          <w:tcPr>
            <w:tcW w:w="2693" w:type="dxa"/>
          </w:tcPr>
          <w:p w14:paraId="674F1976" w14:textId="77777777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  <w:tr w:rsidR="003C2135" w:rsidRPr="003C2135" w14:paraId="4EEEAA20" w14:textId="77777777" w:rsidTr="003C2135">
        <w:tc>
          <w:tcPr>
            <w:tcW w:w="703" w:type="dxa"/>
          </w:tcPr>
          <w:p w14:paraId="28916852" w14:textId="74DB022A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14:paraId="6D5BE9AD" w14:textId="393BF972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>Zat-zat</w:t>
            </w:r>
            <w:proofErr w:type="spellEnd"/>
            <w:r w:rsidRPr="003C2135"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 lain +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asam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asetat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+ STTP +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NaBenzoat</w:t>
            </w:r>
            <w:proofErr w:type="spellEnd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3C2135">
              <w:rPr>
                <w:rFonts w:ascii="Verdana" w:hAnsi="Verdana" w:cstheme="majorBidi"/>
                <w:color w:val="auto"/>
                <w:sz w:val="24"/>
                <w:szCs w:val="24"/>
              </w:rPr>
              <w:t>dimixer</w:t>
            </w:r>
            <w:proofErr w:type="spellEnd"/>
          </w:p>
        </w:tc>
        <w:tc>
          <w:tcPr>
            <w:tcW w:w="2693" w:type="dxa"/>
          </w:tcPr>
          <w:p w14:paraId="7A209485" w14:textId="77777777" w:rsidR="003C2135" w:rsidRPr="003C2135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</w:tbl>
    <w:p w14:paraId="3501788C" w14:textId="77777777" w:rsidR="003C2135" w:rsidRPr="003C2135" w:rsidRDefault="003C2135" w:rsidP="003C2135">
      <w:pPr>
        <w:pStyle w:val="ListParagraph"/>
        <w:spacing w:before="0" w:after="160" w:line="259" w:lineRule="auto"/>
        <w:ind w:left="2694" w:right="0"/>
        <w:jc w:val="both"/>
        <w:rPr>
          <w:rFonts w:ascii="Verdana" w:hAnsi="Verdana" w:cs="Times New Roman"/>
          <w:color w:val="auto"/>
          <w:szCs w:val="24"/>
        </w:rPr>
      </w:pPr>
    </w:p>
    <w:p w14:paraId="77FA7A30" w14:textId="051C6B33" w:rsidR="003C2135" w:rsidRPr="003C2135" w:rsidRDefault="003C2135" w:rsidP="003C2135">
      <w:pPr>
        <w:pStyle w:val="ListParagraph"/>
        <w:spacing w:before="0" w:after="160" w:line="259" w:lineRule="auto"/>
        <w:ind w:left="2694" w:right="0"/>
        <w:jc w:val="both"/>
        <w:rPr>
          <w:rFonts w:ascii="Verdana" w:hAnsi="Verdana" w:cs="Times New Roman"/>
          <w:color w:val="auto"/>
          <w:szCs w:val="24"/>
        </w:rPr>
      </w:pPr>
      <w:r w:rsidRPr="003C2135">
        <w:rPr>
          <w:rFonts w:ascii="Verdana" w:hAnsi="Verdana" w:cs="Times New Roman"/>
          <w:color w:val="auto"/>
          <w:szCs w:val="24"/>
        </w:rPr>
        <w:t xml:space="preserve">Data </w:t>
      </w:r>
      <w:proofErr w:type="spellStart"/>
      <w:r w:rsidRPr="003C2135">
        <w:rPr>
          <w:rFonts w:ascii="Verdana" w:hAnsi="Verdana" w:cs="Times New Roman"/>
          <w:color w:val="auto"/>
          <w:szCs w:val="24"/>
        </w:rPr>
        <w:t>Pengamatan</w:t>
      </w:r>
      <w:proofErr w:type="spellEnd"/>
      <w:r w:rsidRPr="003C2135">
        <w:rPr>
          <w:rFonts w:ascii="Verdana" w:hAnsi="Verdana" w:cs="Times New Roman"/>
          <w:color w:val="auto"/>
          <w:szCs w:val="24"/>
        </w:rPr>
        <w:t xml:space="preserve"> 3</w:t>
      </w:r>
    </w:p>
    <w:tbl>
      <w:tblPr>
        <w:tblStyle w:val="TableGrid"/>
        <w:tblW w:w="0" w:type="auto"/>
        <w:tblInd w:w="2694" w:type="dxa"/>
        <w:tblLook w:val="04A0" w:firstRow="1" w:lastRow="0" w:firstColumn="1" w:lastColumn="0" w:noHBand="0" w:noVBand="1"/>
      </w:tblPr>
      <w:tblGrid>
        <w:gridCol w:w="703"/>
        <w:gridCol w:w="4253"/>
        <w:gridCol w:w="2693"/>
      </w:tblGrid>
      <w:tr w:rsidR="003C2135" w:rsidRPr="003C2135" w14:paraId="20C7B74A" w14:textId="77777777" w:rsidTr="0043646C">
        <w:tc>
          <w:tcPr>
            <w:tcW w:w="703" w:type="dxa"/>
          </w:tcPr>
          <w:p w14:paraId="5F2E837D" w14:textId="77777777" w:rsidR="003C2135" w:rsidRPr="003C2135" w:rsidRDefault="003C2135" w:rsidP="0043646C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</w:pPr>
            <w:r w:rsidRPr="003C2135"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14:paraId="16773C96" w14:textId="77777777" w:rsidR="003C2135" w:rsidRPr="003C2135" w:rsidRDefault="003C2135" w:rsidP="0043646C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  <w:t>Reaksi</w:t>
            </w:r>
            <w:proofErr w:type="spellEnd"/>
          </w:p>
        </w:tc>
        <w:tc>
          <w:tcPr>
            <w:tcW w:w="2693" w:type="dxa"/>
          </w:tcPr>
          <w:p w14:paraId="775C08BA" w14:textId="77777777" w:rsidR="003C2135" w:rsidRPr="003C2135" w:rsidRDefault="003C2135" w:rsidP="0043646C">
            <w:pPr>
              <w:pStyle w:val="ListParagraph"/>
              <w:spacing w:before="0" w:after="160" w:line="259" w:lineRule="auto"/>
              <w:ind w:left="0" w:right="0"/>
              <w:jc w:val="center"/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3C2135">
              <w:rPr>
                <w:rFonts w:ascii="Verdana" w:hAnsi="Verdana" w:cs="Times New Roman"/>
                <w:b/>
                <w:bCs/>
                <w:color w:val="auto"/>
                <w:sz w:val="24"/>
                <w:szCs w:val="24"/>
              </w:rPr>
              <w:t>Pengamatan</w:t>
            </w:r>
            <w:proofErr w:type="spellEnd"/>
          </w:p>
        </w:tc>
      </w:tr>
      <w:tr w:rsidR="003C2135" w:rsidRPr="003C2135" w14:paraId="01A24C60" w14:textId="77777777" w:rsidTr="0043646C">
        <w:tc>
          <w:tcPr>
            <w:tcW w:w="703" w:type="dxa"/>
          </w:tcPr>
          <w:p w14:paraId="28CF6521" w14:textId="6D8AA33F" w:rsidR="003C2135" w:rsidRPr="009D3811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imes New Roman"/>
                <w:color w:val="FFC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4253" w:type="dxa"/>
          </w:tcPr>
          <w:p w14:paraId="37677543" w14:textId="3C099BE6" w:rsidR="003C2135" w:rsidRPr="009D3811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imes New Roman"/>
                <w:color w:val="FFC000"/>
                <w:sz w:val="24"/>
                <w:szCs w:val="24"/>
              </w:rPr>
              <w:t xml:space="preserve">Bagian 1 + </w:t>
            </w:r>
            <w:proofErr w:type="spellStart"/>
            <w:r w:rsidRPr="009D3811">
              <w:rPr>
                <w:rFonts w:ascii="Verdana" w:hAnsi="Verdana" w:cs="Times New Roman"/>
                <w:color w:val="FFC000"/>
                <w:sz w:val="24"/>
                <w:szCs w:val="24"/>
              </w:rPr>
              <w:t>bagian</w:t>
            </w:r>
            <w:proofErr w:type="spellEnd"/>
            <w:r w:rsidRPr="009D3811">
              <w:rPr>
                <w:rFonts w:ascii="Verdana" w:hAnsi="Verdana" w:cs="Times New Roman"/>
                <w:color w:val="FFC000"/>
                <w:sz w:val="24"/>
                <w:szCs w:val="24"/>
              </w:rPr>
              <w:t xml:space="preserve"> 2</w:t>
            </w:r>
          </w:p>
        </w:tc>
        <w:tc>
          <w:tcPr>
            <w:tcW w:w="2693" w:type="dxa"/>
          </w:tcPr>
          <w:p w14:paraId="170A4FC1" w14:textId="77777777" w:rsidR="003C2135" w:rsidRPr="009D3811" w:rsidRDefault="003C2135" w:rsidP="003C2135">
            <w:pPr>
              <w:pStyle w:val="ListParagraph"/>
              <w:spacing w:before="0" w:after="160" w:line="259" w:lineRule="auto"/>
              <w:ind w:left="0" w:right="0"/>
              <w:jc w:val="both"/>
              <w:rPr>
                <w:rFonts w:ascii="Verdana" w:hAnsi="Verdana" w:cs="Times New Roman"/>
                <w:color w:val="FFC000"/>
                <w:sz w:val="24"/>
                <w:szCs w:val="24"/>
              </w:rPr>
            </w:pPr>
          </w:p>
        </w:tc>
      </w:tr>
    </w:tbl>
    <w:p w14:paraId="1E0069BF" w14:textId="77777777" w:rsidR="008E063A" w:rsidRPr="008E063A" w:rsidRDefault="008E063A" w:rsidP="0044297C">
      <w:pPr>
        <w:spacing w:after="0"/>
        <w:ind w:left="0"/>
        <w:rPr>
          <w:rFonts w:ascii="Verdana" w:hAnsi="Verdana"/>
          <w:b/>
          <w:bCs/>
          <w:color w:val="auto"/>
          <w:szCs w:val="24"/>
        </w:rPr>
      </w:pPr>
    </w:p>
    <w:p w14:paraId="12C31D1F" w14:textId="0C16466A" w:rsidR="003C2135" w:rsidRPr="009D3811" w:rsidRDefault="003C2135" w:rsidP="00EC344C">
      <w:pPr>
        <w:pStyle w:val="ListParagraph"/>
        <w:numPr>
          <w:ilvl w:val="0"/>
          <w:numId w:val="33"/>
        </w:numPr>
        <w:spacing w:before="0" w:after="160" w:line="276" w:lineRule="auto"/>
        <w:ind w:left="2694" w:right="0"/>
        <w:jc w:val="both"/>
        <w:rPr>
          <w:rFonts w:ascii="Verdana" w:hAnsi="Verdana" w:cs="Times New Roman"/>
          <w:b/>
          <w:bCs/>
          <w:color w:val="FFC000"/>
          <w:szCs w:val="24"/>
        </w:rPr>
      </w:pPr>
      <w:proofErr w:type="spellStart"/>
      <w:r w:rsidRPr="009D3811">
        <w:rPr>
          <w:rFonts w:ascii="Verdana" w:hAnsi="Verdana" w:cs="Times New Roman"/>
          <w:b/>
          <w:bCs/>
          <w:color w:val="FFC000"/>
          <w:szCs w:val="24"/>
        </w:rPr>
        <w:t>Pertanyaan</w:t>
      </w:r>
      <w:proofErr w:type="spellEnd"/>
      <w:r w:rsidRPr="009D3811">
        <w:rPr>
          <w:rFonts w:ascii="Verdana" w:hAnsi="Verdana" w:cs="Times New Roman"/>
          <w:b/>
          <w:bCs/>
          <w:color w:val="FFC000"/>
          <w:szCs w:val="24"/>
        </w:rPr>
        <w:t xml:space="preserve"> </w:t>
      </w:r>
    </w:p>
    <w:p w14:paraId="6240F2F8" w14:textId="77777777" w:rsidR="003C2135" w:rsidRPr="009D3811" w:rsidRDefault="003C2135" w:rsidP="00EC344C">
      <w:pPr>
        <w:pStyle w:val="ListParagraph"/>
        <w:numPr>
          <w:ilvl w:val="0"/>
          <w:numId w:val="36"/>
        </w:numPr>
        <w:spacing w:before="0" w:after="160" w:line="276" w:lineRule="auto"/>
        <w:ind w:left="3119" w:right="1218"/>
        <w:jc w:val="both"/>
        <w:rPr>
          <w:rFonts w:ascii="Verdana" w:hAnsi="Verdana" w:cs="Times New Roman"/>
          <w:color w:val="FFC000"/>
          <w:szCs w:val="24"/>
        </w:rPr>
      </w:pPr>
      <w:proofErr w:type="spellStart"/>
      <w:r w:rsidRPr="009D3811">
        <w:rPr>
          <w:rFonts w:ascii="Verdana" w:hAnsi="Verdana" w:cs="Times New Roman"/>
          <w:color w:val="FFC000"/>
          <w:szCs w:val="24"/>
        </w:rPr>
        <w:t>Tuliskan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semua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rumus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kimia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zat-zat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terlibat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dalam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reaksi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pembuatan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pembersih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proofErr w:type="gramStart"/>
      <w:r w:rsidRPr="009D3811">
        <w:rPr>
          <w:rFonts w:ascii="Verdana" w:hAnsi="Verdana" w:cs="Times New Roman"/>
          <w:color w:val="FFC000"/>
          <w:szCs w:val="24"/>
        </w:rPr>
        <w:t>lantai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!</w:t>
      </w:r>
      <w:proofErr w:type="gramEnd"/>
    </w:p>
    <w:p w14:paraId="70B60396" w14:textId="77777777" w:rsidR="003C2135" w:rsidRPr="009D3811" w:rsidRDefault="003C2135" w:rsidP="00EC344C">
      <w:pPr>
        <w:pStyle w:val="ListParagraph"/>
        <w:numPr>
          <w:ilvl w:val="0"/>
          <w:numId w:val="36"/>
        </w:numPr>
        <w:spacing w:before="0" w:after="160" w:line="276" w:lineRule="auto"/>
        <w:ind w:left="3119" w:right="1218"/>
        <w:jc w:val="both"/>
        <w:rPr>
          <w:rFonts w:ascii="Verdana" w:hAnsi="Verdana" w:cs="Times New Roman"/>
          <w:color w:val="FFC000"/>
          <w:szCs w:val="24"/>
        </w:rPr>
      </w:pPr>
      <w:proofErr w:type="spellStart"/>
      <w:r w:rsidRPr="009D3811">
        <w:rPr>
          <w:rFonts w:ascii="Verdana" w:hAnsi="Verdana" w:cs="Times New Roman"/>
          <w:color w:val="FFC000"/>
          <w:szCs w:val="24"/>
        </w:rPr>
        <w:t>Mengapa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semua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zat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direaksikan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disertai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dengan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ukurannya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>?</w:t>
      </w:r>
    </w:p>
    <w:p w14:paraId="11B47620" w14:textId="77777777" w:rsidR="003C2135" w:rsidRPr="009D3811" w:rsidRDefault="003C2135" w:rsidP="00EC344C">
      <w:pPr>
        <w:pStyle w:val="ListParagraph"/>
        <w:numPr>
          <w:ilvl w:val="0"/>
          <w:numId w:val="36"/>
        </w:numPr>
        <w:spacing w:before="0" w:after="200" w:line="276" w:lineRule="auto"/>
        <w:ind w:left="3119" w:right="1218" w:hanging="357"/>
        <w:jc w:val="both"/>
        <w:rPr>
          <w:rFonts w:ascii="Verdana" w:eastAsiaTheme="minorEastAsia" w:hAnsi="Verdana"/>
          <w:color w:val="FFC000"/>
          <w:lang w:val="id-ID"/>
        </w:rPr>
      </w:pPr>
      <w:r w:rsidRPr="009D3811">
        <w:rPr>
          <w:rFonts w:ascii="Verdana" w:eastAsiaTheme="minorEastAsia" w:hAnsi="Verdana"/>
          <w:color w:val="FFC000"/>
        </w:rPr>
        <w:t xml:space="preserve">Bila </w:t>
      </w:r>
      <w:proofErr w:type="spellStart"/>
      <w:r w:rsidRPr="009D3811">
        <w:rPr>
          <w:rFonts w:ascii="Verdana" w:eastAsiaTheme="minorEastAsia" w:hAnsi="Verdana"/>
          <w:color w:val="FFC000"/>
        </w:rPr>
        <w:t>sebuah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objek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dari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besi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menjadi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berkarat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, </w:t>
      </w:r>
      <w:proofErr w:type="spellStart"/>
      <w:r w:rsidRPr="009D3811">
        <w:rPr>
          <w:rFonts w:ascii="Verdana" w:eastAsiaTheme="minorEastAsia" w:hAnsi="Verdana"/>
          <w:color w:val="FFC000"/>
        </w:rPr>
        <w:t>massanya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bertambah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. </w:t>
      </w:r>
      <w:r w:rsidRPr="009D3811">
        <w:rPr>
          <w:rFonts w:ascii="Verdana" w:hAnsi="Verdana"/>
          <w:color w:val="FFC000"/>
        </w:rPr>
        <w:t xml:space="preserve"> </w:t>
      </w:r>
      <w:r w:rsidRPr="009D3811">
        <w:rPr>
          <w:rFonts w:ascii="Verdana" w:eastAsiaTheme="minorEastAsia" w:hAnsi="Verdana"/>
          <w:color w:val="FFC000"/>
        </w:rPr>
        <w:t xml:space="preserve">Bila </w:t>
      </w:r>
      <w:proofErr w:type="spellStart"/>
      <w:r w:rsidRPr="009D3811">
        <w:rPr>
          <w:rFonts w:ascii="Verdana" w:eastAsiaTheme="minorEastAsia" w:hAnsi="Verdana"/>
          <w:color w:val="FFC000"/>
        </w:rPr>
        <w:t>batang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korek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api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terbakar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massanya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berkurang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. </w:t>
      </w:r>
      <w:proofErr w:type="spellStart"/>
      <w:r w:rsidRPr="009D3811">
        <w:rPr>
          <w:rFonts w:ascii="Verdana" w:eastAsiaTheme="minorEastAsia" w:hAnsi="Verdana"/>
          <w:color w:val="FFC000"/>
        </w:rPr>
        <w:t>Apakah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masanya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benar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benar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ada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yang </w:t>
      </w:r>
      <w:proofErr w:type="spellStart"/>
      <w:r w:rsidRPr="009D3811">
        <w:rPr>
          <w:rFonts w:ascii="Verdana" w:eastAsiaTheme="minorEastAsia" w:hAnsi="Verdana"/>
          <w:color w:val="FFC000"/>
        </w:rPr>
        <w:t>hilang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? </w:t>
      </w:r>
    </w:p>
    <w:p w14:paraId="59FDABCC" w14:textId="3EB1924F" w:rsidR="003C2135" w:rsidRPr="003C2135" w:rsidRDefault="003C2135" w:rsidP="00EC344C">
      <w:pPr>
        <w:pStyle w:val="ListParagraph"/>
        <w:numPr>
          <w:ilvl w:val="0"/>
          <w:numId w:val="36"/>
        </w:numPr>
        <w:spacing w:before="0" w:after="0" w:line="276" w:lineRule="auto"/>
        <w:ind w:left="3119" w:right="1218"/>
        <w:jc w:val="both"/>
        <w:rPr>
          <w:rFonts w:ascii="Verdana" w:hAnsi="Verdana"/>
          <w:color w:val="auto"/>
        </w:rPr>
      </w:pPr>
      <w:proofErr w:type="spellStart"/>
      <w:r w:rsidRPr="003C2135">
        <w:rPr>
          <w:rFonts w:ascii="Verdana" w:hAnsi="Verdana"/>
          <w:color w:val="auto"/>
        </w:rPr>
        <w:t>Berikut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ini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adalah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tabel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massa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reaktan</w:t>
      </w:r>
      <w:proofErr w:type="spellEnd"/>
      <w:r w:rsidRPr="003C2135">
        <w:rPr>
          <w:rFonts w:ascii="Verdana" w:hAnsi="Verdana"/>
          <w:color w:val="auto"/>
        </w:rPr>
        <w:t xml:space="preserve"> dan </w:t>
      </w:r>
      <w:proofErr w:type="spellStart"/>
      <w:r w:rsidRPr="003C2135">
        <w:rPr>
          <w:rFonts w:ascii="Verdana" w:hAnsi="Verdana"/>
          <w:color w:val="auto"/>
        </w:rPr>
        <w:t>massa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produk</w:t>
      </w:r>
      <w:proofErr w:type="spellEnd"/>
      <w:r w:rsidRPr="003C2135">
        <w:rPr>
          <w:rFonts w:ascii="Verdana" w:hAnsi="Verdana"/>
          <w:color w:val="auto"/>
        </w:rPr>
        <w:t xml:space="preserve"> pada </w:t>
      </w:r>
      <w:proofErr w:type="spellStart"/>
      <w:r w:rsidRPr="003C2135">
        <w:rPr>
          <w:rFonts w:ascii="Verdana" w:hAnsi="Verdana"/>
          <w:color w:val="auto"/>
        </w:rPr>
        <w:t>suatu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reaksi</w:t>
      </w:r>
      <w:proofErr w:type="spellEnd"/>
      <w:r w:rsidRPr="003C2135">
        <w:rPr>
          <w:rFonts w:ascii="Verdana" w:hAnsi="Verdana"/>
          <w:color w:val="auto"/>
        </w:rPr>
        <w:t xml:space="preserve"> </w:t>
      </w:r>
      <w:proofErr w:type="spellStart"/>
      <w:r w:rsidRPr="003C2135">
        <w:rPr>
          <w:rFonts w:ascii="Verdana" w:hAnsi="Verdana"/>
          <w:color w:val="auto"/>
        </w:rPr>
        <w:t>kimia</w:t>
      </w:r>
      <w:proofErr w:type="spellEnd"/>
      <w:r w:rsidRPr="003C2135">
        <w:rPr>
          <w:rFonts w:ascii="Verdana" w:hAnsi="Verdana"/>
          <w:color w:val="auto"/>
        </w:rPr>
        <w:t>.</w:t>
      </w:r>
    </w:p>
    <w:tbl>
      <w:tblPr>
        <w:tblStyle w:val="TableGrid"/>
        <w:tblW w:w="0" w:type="auto"/>
        <w:tblInd w:w="2305" w:type="dxa"/>
        <w:tblLayout w:type="fixed"/>
        <w:tblLook w:val="04A0" w:firstRow="1" w:lastRow="0" w:firstColumn="1" w:lastColumn="0" w:noHBand="0" w:noVBand="1"/>
      </w:tblPr>
      <w:tblGrid>
        <w:gridCol w:w="1666"/>
        <w:gridCol w:w="1669"/>
        <w:gridCol w:w="1176"/>
        <w:gridCol w:w="1259"/>
        <w:gridCol w:w="1276"/>
        <w:gridCol w:w="1134"/>
      </w:tblGrid>
      <w:tr w:rsidR="003C2135" w:rsidRPr="00AA6A4B" w14:paraId="1E745A2A" w14:textId="77777777" w:rsidTr="0043646C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4A28C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CD535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584E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3C2135" w:rsidRPr="00AA6A4B" w14:paraId="69A5B475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CF14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NaOH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1998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4</w:t>
            </w:r>
            <w:r w:rsidRPr="00AA6A4B">
              <w:rPr>
                <w:rFonts w:ascii="Verdana" w:hAnsi="Verdana"/>
                <w:sz w:val="24"/>
                <w:szCs w:val="24"/>
              </w:rPr>
              <w:t>Cl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A246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Cs w:val="24"/>
              </w:rPr>
            </w:pPr>
            <w:r w:rsidRPr="00AA6A4B">
              <w:rPr>
                <w:rFonts w:ascii="Arial" w:hAnsi="Arial" w:cs="Arial"/>
                <w:sz w:val="24"/>
                <w:szCs w:val="24"/>
              </w:rPr>
              <w:t>→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5144" w14:textId="77777777" w:rsidR="003C2135" w:rsidRPr="00AA6A4B" w:rsidRDefault="003C2135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NaCl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5EAA" w14:textId="77777777" w:rsidR="003C2135" w:rsidRPr="00AA6A4B" w:rsidRDefault="003C2135" w:rsidP="0043646C">
            <w:pPr>
              <w:pStyle w:val="ListParagraph"/>
              <w:spacing w:after="0" w:line="360" w:lineRule="auto"/>
              <w:ind w:left="0" w:right="36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2</w:t>
            </w:r>
            <w:r w:rsidRPr="00AA6A4B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28C1B" w14:textId="77777777" w:rsidR="003C2135" w:rsidRPr="00AA6A4B" w:rsidRDefault="003C2135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3</w:t>
            </w:r>
          </w:p>
        </w:tc>
      </w:tr>
      <w:tr w:rsidR="003C2135" w:rsidRPr="00AA6A4B" w14:paraId="7984678E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E5BE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5975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10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9029" w14:textId="77777777" w:rsidR="003C2135" w:rsidRPr="00AA6A4B" w:rsidRDefault="003C2135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2048" w14:textId="77777777" w:rsidR="003C2135" w:rsidRPr="00AA6A4B" w:rsidRDefault="003C2135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2426" w14:textId="77777777" w:rsidR="003C2135" w:rsidRPr="00AA6A4B" w:rsidRDefault="003C2135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B645" w14:textId="77777777" w:rsidR="003C2135" w:rsidRPr="00AA6A4B" w:rsidRDefault="003C2135" w:rsidP="0043646C">
            <w:pPr>
              <w:pStyle w:val="ListParagraph"/>
              <w:spacing w:after="0" w:line="360" w:lineRule="auto"/>
              <w:ind w:left="0" w:right="-9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</w:tr>
    </w:tbl>
    <w:tbl>
      <w:tblPr>
        <w:tblStyle w:val="TableGrid"/>
        <w:tblpPr w:leftFromText="180" w:rightFromText="180" w:vertAnchor="text" w:horzAnchor="page" w:tblpX="2501" w:tblpY="237"/>
        <w:tblW w:w="0" w:type="auto"/>
        <w:tblLook w:val="04A0" w:firstRow="1" w:lastRow="0" w:firstColumn="1" w:lastColumn="0" w:noHBand="0" w:noVBand="1"/>
      </w:tblPr>
      <w:tblGrid>
        <w:gridCol w:w="1680"/>
        <w:gridCol w:w="1820"/>
        <w:gridCol w:w="1176"/>
        <w:gridCol w:w="1494"/>
        <w:gridCol w:w="2007"/>
      </w:tblGrid>
      <w:tr w:rsidR="0044297C" w:rsidRPr="00AA6A4B" w14:paraId="76114109" w14:textId="77777777" w:rsidTr="0044297C"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0510" w14:textId="77777777" w:rsidR="0044297C" w:rsidRPr="00AA6A4B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252E" w14:textId="77777777" w:rsidR="0044297C" w:rsidRPr="00AA6A4B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44E9" w14:textId="77777777" w:rsidR="0044297C" w:rsidRPr="00AA6A4B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44297C" w:rsidRPr="00AA6A4B" w14:paraId="6FAB9C93" w14:textId="77777777" w:rsidTr="0044297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DE6C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CaCl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9B4A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Na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2</w:t>
            </w: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CO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5FB7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b/>
                <w:color w:val="auto"/>
                <w:sz w:val="24"/>
                <w:szCs w:val="24"/>
              </w:rPr>
            </w:pPr>
            <w:r w:rsidRPr="00DD197E">
              <w:rPr>
                <w:rFonts w:ascii="Arial" w:hAnsi="Arial" w:cs="Arial"/>
                <w:color w:val="auto"/>
                <w:sz w:val="24"/>
                <w:szCs w:val="24"/>
              </w:rPr>
              <w:t>→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D6CF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NaCl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892F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CaCO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3</w:t>
            </w:r>
          </w:p>
        </w:tc>
      </w:tr>
      <w:tr w:rsidR="0044297C" w:rsidRPr="00AA6A4B" w14:paraId="37C9249B" w14:textId="77777777" w:rsidTr="0044297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9EB4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6 gr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170F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8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49914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color w:val="auto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6D0E" w14:textId="77777777" w:rsidR="0044297C" w:rsidRPr="00DD197E" w:rsidRDefault="0044297C" w:rsidP="0044297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7 gr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954A" w14:textId="77777777" w:rsidR="0044297C" w:rsidRPr="00DD197E" w:rsidRDefault="0044297C" w:rsidP="00EC344C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ind w:righ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gr</w:t>
            </w:r>
          </w:p>
        </w:tc>
      </w:tr>
    </w:tbl>
    <w:p w14:paraId="39B5F8B7" w14:textId="7DD22839" w:rsidR="003C2135" w:rsidRPr="003C2135" w:rsidRDefault="003C2135" w:rsidP="0044297C">
      <w:pPr>
        <w:tabs>
          <w:tab w:val="left" w:pos="3470"/>
        </w:tabs>
        <w:spacing w:line="360" w:lineRule="auto"/>
        <w:ind w:left="0"/>
        <w:jc w:val="both"/>
        <w:rPr>
          <w:rFonts w:asciiTheme="majorBidi" w:hAnsiTheme="majorBidi"/>
        </w:rPr>
      </w:pPr>
    </w:p>
    <w:p w14:paraId="17AEDE7C" w14:textId="77777777" w:rsidR="003C2135" w:rsidRDefault="003C2135" w:rsidP="003C2135">
      <w:pPr>
        <w:spacing w:after="0" w:line="360" w:lineRule="auto"/>
        <w:ind w:left="3119"/>
        <w:jc w:val="both"/>
        <w:rPr>
          <w:rFonts w:ascii="Verdana" w:hAnsi="Verdana"/>
          <w:color w:val="auto"/>
          <w:szCs w:val="24"/>
          <w:lang w:val="id-ID"/>
        </w:rPr>
      </w:pPr>
      <w:proofErr w:type="spellStart"/>
      <w:r w:rsidRPr="00DD197E">
        <w:rPr>
          <w:rFonts w:ascii="Verdana" w:hAnsi="Verdana"/>
          <w:color w:val="auto"/>
          <w:szCs w:val="24"/>
        </w:rPr>
        <w:t>Apakah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data di </w:t>
      </w:r>
      <w:proofErr w:type="spellStart"/>
      <w:r w:rsidRPr="00DD197E">
        <w:rPr>
          <w:rFonts w:ascii="Verdana" w:hAnsi="Verdana"/>
          <w:color w:val="auto"/>
          <w:szCs w:val="24"/>
        </w:rPr>
        <w:t>atas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sesuai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dengan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hukum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Kekekalan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Massa? </w:t>
      </w:r>
      <w:proofErr w:type="spellStart"/>
      <w:r w:rsidRPr="00DD197E">
        <w:rPr>
          <w:rFonts w:ascii="Verdana" w:hAnsi="Verdana"/>
          <w:color w:val="auto"/>
          <w:szCs w:val="24"/>
        </w:rPr>
        <w:t>Mengapa</w:t>
      </w:r>
      <w:proofErr w:type="spellEnd"/>
      <w:r w:rsidRPr="00DD197E">
        <w:rPr>
          <w:rFonts w:ascii="Verdana" w:hAnsi="Verdana"/>
          <w:color w:val="auto"/>
          <w:szCs w:val="24"/>
        </w:rPr>
        <w:t>?</w:t>
      </w:r>
      <w:r w:rsidRPr="00DD197E">
        <w:rPr>
          <w:rFonts w:ascii="Verdana" w:hAnsi="Verdana"/>
          <w:color w:val="auto"/>
          <w:szCs w:val="24"/>
          <w:lang w:val="id-ID"/>
        </w:rPr>
        <w:t xml:space="preserve"> </w:t>
      </w:r>
    </w:p>
    <w:p w14:paraId="2A99EA67" w14:textId="1BC0AB6C" w:rsidR="003C2135" w:rsidRDefault="003C2135" w:rsidP="00EC344C">
      <w:pPr>
        <w:pStyle w:val="ListParagraph"/>
        <w:numPr>
          <w:ilvl w:val="0"/>
          <w:numId w:val="36"/>
        </w:numPr>
        <w:spacing w:after="0" w:line="360" w:lineRule="auto"/>
        <w:ind w:left="3119"/>
        <w:jc w:val="both"/>
        <w:rPr>
          <w:rFonts w:ascii="Verdana" w:hAnsi="Verdana"/>
          <w:color w:val="auto"/>
          <w:szCs w:val="24"/>
        </w:rPr>
      </w:pPr>
      <w:proofErr w:type="spellStart"/>
      <w:r>
        <w:rPr>
          <w:rFonts w:ascii="Verdana" w:hAnsi="Verdana"/>
          <w:color w:val="auto"/>
          <w:szCs w:val="24"/>
        </w:rPr>
        <w:t>Jelaskan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dampak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penggunaan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deterjen</w:t>
      </w:r>
      <w:proofErr w:type="spellEnd"/>
      <w:r>
        <w:rPr>
          <w:rFonts w:ascii="Verdana" w:hAnsi="Verdana"/>
          <w:color w:val="auto"/>
          <w:szCs w:val="24"/>
        </w:rPr>
        <w:t>/</w:t>
      </w:r>
      <w:proofErr w:type="spellStart"/>
      <w:r>
        <w:rPr>
          <w:rFonts w:ascii="Verdana" w:hAnsi="Verdana"/>
          <w:color w:val="auto"/>
          <w:szCs w:val="24"/>
        </w:rPr>
        <w:t>sabun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berlebihan</w:t>
      </w:r>
      <w:proofErr w:type="spellEnd"/>
      <w:r>
        <w:rPr>
          <w:rFonts w:ascii="Verdana" w:hAnsi="Verdana"/>
          <w:color w:val="auto"/>
          <w:szCs w:val="24"/>
        </w:rPr>
        <w:t xml:space="preserve"> dan </w:t>
      </w:r>
      <w:proofErr w:type="spellStart"/>
      <w:r>
        <w:rPr>
          <w:rFonts w:ascii="Verdana" w:hAnsi="Verdana"/>
          <w:color w:val="auto"/>
          <w:szCs w:val="24"/>
        </w:rPr>
        <w:t>dampak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pembuangan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kemasannya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terhadap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lingkungan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serta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bagaimana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tindakan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harus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dilakukan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pengelolaan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lingkungan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proofErr w:type="gramStart"/>
      <w:r>
        <w:rPr>
          <w:rFonts w:ascii="Verdana" w:hAnsi="Verdana"/>
          <w:color w:val="auto"/>
          <w:szCs w:val="24"/>
        </w:rPr>
        <w:t>baik</w:t>
      </w:r>
      <w:proofErr w:type="spellEnd"/>
      <w:r>
        <w:rPr>
          <w:rFonts w:ascii="Verdana" w:hAnsi="Verdana"/>
          <w:color w:val="auto"/>
          <w:szCs w:val="24"/>
        </w:rPr>
        <w:t xml:space="preserve"> ?</w:t>
      </w:r>
      <w:proofErr w:type="gramEnd"/>
    </w:p>
    <w:p w14:paraId="6DC24376" w14:textId="73AB7C8D" w:rsidR="003C2135" w:rsidRDefault="0044297C" w:rsidP="003C2135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945938" wp14:editId="19E22C5D">
                <wp:simplePos x="0" y="0"/>
                <wp:positionH relativeFrom="column">
                  <wp:posOffset>1377950</wp:posOffset>
                </wp:positionH>
                <wp:positionV relativeFrom="paragraph">
                  <wp:posOffset>221615</wp:posOffset>
                </wp:positionV>
                <wp:extent cx="1504950" cy="622300"/>
                <wp:effectExtent l="0" t="19050" r="19050" b="44450"/>
                <wp:wrapNone/>
                <wp:docPr id="49" name="Flowchart: Punched T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22300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B02C0" w14:textId="77777777" w:rsidR="003C2135" w:rsidRPr="00DD197E" w:rsidRDefault="003C2135" w:rsidP="003C2135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>Perintah</w:t>
                            </w:r>
                            <w:proofErr w:type="spellEnd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45938" id="Flowchart: Punched Tape 49" o:spid="_x0000_s1067" type="#_x0000_t122" style="position:absolute;left:0;text-align:left;margin-left:108.5pt;margin-top:17.45pt;width:118.5pt;height:4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" fillcolor="#5ff2ca [1943]" strokecolor="fuchsia" strokeweight="1pt">
                <v:textbox>
                  <w:txbxContent>
                    <w:p w14:paraId="785B02C0" w14:textId="77777777" w:rsidR="003C2135" w:rsidRPr="00DD197E" w:rsidRDefault="003C2135" w:rsidP="003C2135">
                      <w:pPr>
                        <w:ind w:left="0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>Perintah</w:t>
                      </w:r>
                      <w:proofErr w:type="spellEnd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0A30219" w14:textId="40905F39" w:rsidR="003C2135" w:rsidRDefault="003C2135" w:rsidP="003C2135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</w:p>
    <w:p w14:paraId="569DA1F4" w14:textId="7A6E5DE0" w:rsidR="003C2135" w:rsidRPr="003C2135" w:rsidRDefault="003C2135" w:rsidP="003C2135">
      <w:pPr>
        <w:pStyle w:val="ListParagraph"/>
        <w:spacing w:before="0" w:after="0" w:line="360" w:lineRule="auto"/>
        <w:ind w:left="3119" w:right="1218"/>
        <w:jc w:val="both"/>
        <w:rPr>
          <w:rFonts w:ascii="Verdana" w:hAnsi="Verdana"/>
          <w:color w:val="auto"/>
        </w:rPr>
      </w:pPr>
    </w:p>
    <w:p w14:paraId="50EF8959" w14:textId="2C2D045E" w:rsidR="0044297C" w:rsidRDefault="0044297C" w:rsidP="0044297C">
      <w:pPr>
        <w:shd w:val="clear" w:color="auto" w:fill="FFFFFF"/>
        <w:spacing w:after="0" w:line="312" w:lineRule="atLeast"/>
        <w:ind w:left="226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Buatlah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lengkap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secara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individu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dengan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data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kelompok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masing – masing. </w:t>
      </w:r>
    </w:p>
    <w:p w14:paraId="1074F806" w14:textId="384EEA4C" w:rsidR="0044297C" w:rsidRDefault="0044297C" w:rsidP="0044297C">
      <w:pPr>
        <w:shd w:val="clear" w:color="auto" w:fill="FFFFFF"/>
        <w:spacing w:after="0" w:line="312" w:lineRule="atLeast"/>
        <w:ind w:left="2268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Sistematika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proofErr w:type="gram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:</w:t>
      </w:r>
      <w:proofErr w:type="gramEnd"/>
    </w:p>
    <w:p w14:paraId="725BA5BD" w14:textId="375AABFE" w:rsidR="0044297C" w:rsidRPr="00DD197E" w:rsidRDefault="0044297C" w:rsidP="0044297C">
      <w:pPr>
        <w:shd w:val="clear" w:color="auto" w:fill="FFFFFF"/>
        <w:spacing w:after="0" w:line="312" w:lineRule="atLeast"/>
        <w:ind w:left="2268" w:right="121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IDENTITAS DIRI (NAMA, KELAS DAN NOMOR PRESENSI DILETAKKAN SEBELAH KIRI PALING ATAS SEBELUM JUDUL PRAKTIKUM</w:t>
      </w:r>
    </w:p>
    <w:p w14:paraId="40F24044" w14:textId="3323A261" w:rsidR="0044297C" w:rsidRPr="00DD197E" w:rsidRDefault="0044297C" w:rsidP="00EC344C">
      <w:pPr>
        <w:numPr>
          <w:ilvl w:val="0"/>
          <w:numId w:val="38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Judul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</w:p>
    <w:p w14:paraId="28984D3E" w14:textId="19E8782E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Tujuan</w:t>
      </w:r>
    </w:p>
    <w:p w14:paraId="75D80382" w14:textId="57E94491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lastRenderedPageBreak/>
        <w:t>Dasar Teori</w:t>
      </w:r>
    </w:p>
    <w:p w14:paraId="7B0B9712" w14:textId="5F60BB86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Alat dan Bahan</w:t>
      </w:r>
    </w:p>
    <w:p w14:paraId="06AF8FB1" w14:textId="29931237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Cara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Kerja</w:t>
      </w:r>
      <w:proofErr w:type="spellEnd"/>
    </w:p>
    <w:p w14:paraId="18284069" w14:textId="615250E1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934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Data Hasil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Pengamatan</w:t>
      </w:r>
      <w:proofErr w:type="spellEnd"/>
    </w:p>
    <w:p w14:paraId="5B3BBE15" w14:textId="0C57817D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934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Jawaban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Pertanyaan</w:t>
      </w:r>
      <w:proofErr w:type="spellEnd"/>
    </w:p>
    <w:p w14:paraId="1DF7FF7A" w14:textId="65A61216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934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Kesimpulan</w:t>
      </w:r>
    </w:p>
    <w:p w14:paraId="4E10A89C" w14:textId="7F452BA8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934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Daftar Pustaka</w:t>
      </w:r>
    </w:p>
    <w:p w14:paraId="702158D6" w14:textId="787DD0DB" w:rsidR="0044297C" w:rsidRPr="00DD197E" w:rsidRDefault="0044297C" w:rsidP="00EC344C">
      <w:pPr>
        <w:numPr>
          <w:ilvl w:val="0"/>
          <w:numId w:val="38"/>
        </w:numPr>
        <w:shd w:val="clear" w:color="auto" w:fill="FFFFFF"/>
        <w:spacing w:before="0" w:after="0" w:line="312" w:lineRule="atLeast"/>
        <w:ind w:left="2694" w:right="934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Dokumentasi</w:t>
      </w:r>
      <w:proofErr w:type="spellEnd"/>
    </w:p>
    <w:p w14:paraId="7A871887" w14:textId="59DB7B2B" w:rsidR="008E063A" w:rsidRDefault="00730412" w:rsidP="0044297C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  <w:r w:rsidRPr="009D3811">
        <w:rPr>
          <w:rFonts w:ascii="Tahoma" w:hAnsi="Tahoma" w:cs="Tahoma"/>
          <w:b/>
          <w:bCs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160CD2" wp14:editId="097ABED2">
                <wp:simplePos x="0" y="0"/>
                <wp:positionH relativeFrom="column">
                  <wp:posOffset>1016000</wp:posOffset>
                </wp:positionH>
                <wp:positionV relativeFrom="paragraph">
                  <wp:posOffset>541020</wp:posOffset>
                </wp:positionV>
                <wp:extent cx="5797550" cy="2609850"/>
                <wp:effectExtent l="19050" t="19050" r="1270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2609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9ECB8" w14:textId="77777777" w:rsidR="0044297C" w:rsidRPr="003C2135" w:rsidRDefault="0044297C" w:rsidP="0044297C">
                            <w:pPr>
                              <w:spacing w:after="0"/>
                              <w:ind w:left="141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</w:pPr>
                            <w:r w:rsidRPr="00C31C3C"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  <w:t>KRITERIA PENILAIAN LEMBAR KERJA PRAKTIKUM</w:t>
                            </w:r>
                          </w:p>
                          <w:p w14:paraId="577B3F29" w14:textId="76FC5C34" w:rsidR="0044297C" w:rsidRDefault="0044297C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 PRAKTIKUM</w:t>
                            </w:r>
                          </w:p>
                          <w:p w14:paraId="2E32EC73" w14:textId="77777777" w:rsidR="0044297C" w:rsidRPr="007C27B3" w:rsidRDefault="0044297C" w:rsidP="0044297C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kisi-kisinya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25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tanpa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melihat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)</w:t>
                            </w:r>
                          </w:p>
                          <w:p w14:paraId="72A5C879" w14:textId="58681654" w:rsidR="0044297C" w:rsidRDefault="0044297C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 PENGAMATAN</w:t>
                            </w:r>
                          </w:p>
                          <w:p w14:paraId="5D08BBD9" w14:textId="77777777" w:rsidR="0044297C" w:rsidRPr="007C27B3" w:rsidRDefault="0044297C" w:rsidP="0044297C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diisi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10</w:t>
                            </w:r>
                          </w:p>
                          <w:p w14:paraId="331B5145" w14:textId="77777777" w:rsidR="0044297C" w:rsidRDefault="0044297C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</w:p>
                          <w:p w14:paraId="3A098AF3" w14:textId="77777777" w:rsidR="0044297C" w:rsidRPr="007C27B3" w:rsidRDefault="0044297C" w:rsidP="0044297C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jobsheet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dijawab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soal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15.</w:t>
                            </w:r>
                          </w:p>
                          <w:p w14:paraId="1B245FAD" w14:textId="77777777" w:rsidR="0044297C" w:rsidRPr="007C27B3" w:rsidRDefault="0044297C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TOTAL SKOR = 50</w:t>
                            </w:r>
                          </w:p>
                          <w:p w14:paraId="5D7729B1" w14:textId="77777777" w:rsidR="0044297C" w:rsidRPr="004C5BF0" w:rsidRDefault="0044297C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NILAI LEMBAR KERJA PRAKTIKUM SISWA = TOTAL SKOR X 2  </w:t>
                            </w:r>
                          </w:p>
                          <w:p w14:paraId="3F874DD5" w14:textId="77777777" w:rsidR="0044297C" w:rsidRDefault="0044297C" w:rsidP="0044297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60CD2" id="Rectangle 57" o:spid="_x0000_s1068" style="position:absolute;left:0;text-align:left;margin-left:80pt;margin-top:42.6pt;width:456.5pt;height:205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" fillcolor="white [3201]" strokecolor="#92d050" strokeweight="3pt">
                <v:textbox>
                  <w:txbxContent>
                    <w:p w14:paraId="6379ECB8" w14:textId="77777777" w:rsidR="0044297C" w:rsidRPr="003C2135" w:rsidRDefault="0044297C" w:rsidP="0044297C">
                      <w:pPr>
                        <w:spacing w:after="0"/>
                        <w:ind w:left="1418"/>
                        <w:jc w:val="center"/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</w:pPr>
                      <w:r w:rsidRPr="00C31C3C"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  <w:t>KRITERIA PENILAIAN LEMBAR KERJA PRAKTIKUM</w:t>
                      </w:r>
                    </w:p>
                    <w:p w14:paraId="577B3F29" w14:textId="76FC5C34" w:rsidR="0044297C" w:rsidRDefault="0044297C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LAPORAN PRAKTIKUM</w:t>
                      </w:r>
                    </w:p>
                    <w:p w14:paraId="2E32EC73" w14:textId="77777777" w:rsidR="0044297C" w:rsidRPr="007C27B3" w:rsidRDefault="0044297C" w:rsidP="0044297C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laporan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kisi-kisinya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25 (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tanpa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melihat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jawaban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>)</w:t>
                      </w:r>
                    </w:p>
                    <w:p w14:paraId="72A5C879" w14:textId="58681654" w:rsidR="0044297C" w:rsidRDefault="0044297C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LEMBAR PENGAMATAN</w:t>
                      </w:r>
                    </w:p>
                    <w:p w14:paraId="5D08BBD9" w14:textId="77777777" w:rsidR="0044297C" w:rsidRPr="007C27B3" w:rsidRDefault="0044297C" w:rsidP="0044297C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diisi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saat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diberi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10</w:t>
                      </w:r>
                    </w:p>
                    <w:p w14:paraId="331B5145" w14:textId="77777777" w:rsidR="0044297C" w:rsidRDefault="0044297C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</w:p>
                    <w:p w14:paraId="3A098AF3" w14:textId="77777777" w:rsidR="0044297C" w:rsidRPr="007C27B3" w:rsidRDefault="0044297C" w:rsidP="0044297C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jobsheet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dijawab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soal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tersebut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adalah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15.</w:t>
                      </w:r>
                    </w:p>
                    <w:p w14:paraId="1B245FAD" w14:textId="77777777" w:rsidR="0044297C" w:rsidRPr="007C27B3" w:rsidRDefault="0044297C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TOTAL SKOR = 50</w:t>
                      </w:r>
                    </w:p>
                    <w:p w14:paraId="5D7729B1" w14:textId="77777777" w:rsidR="0044297C" w:rsidRPr="004C5BF0" w:rsidRDefault="0044297C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NILAI LEMBAR KERJA PRAKTIKUM SISWA = TOTAL SKOR X 2  </w:t>
                      </w:r>
                    </w:p>
                    <w:p w14:paraId="3F874DD5" w14:textId="77777777" w:rsidR="0044297C" w:rsidRDefault="0044297C" w:rsidP="0044297C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44297C" w:rsidRPr="009D3811">
        <w:rPr>
          <w:rFonts w:ascii="Verdana" w:eastAsiaTheme="minorEastAsia" w:hAnsi="Verdana" w:cs="Times New Roman"/>
          <w:color w:val="FFC000"/>
          <w:szCs w:val="24"/>
        </w:rPr>
        <w:t>Laporan</w:t>
      </w:r>
      <w:proofErr w:type="spellEnd"/>
      <w:r w:rsidR="0044297C" w:rsidRPr="009D3811">
        <w:rPr>
          <w:rFonts w:ascii="Verdana" w:eastAsiaTheme="minorEastAsia" w:hAnsi="Verdana" w:cs="Times New Roman"/>
          <w:color w:val="FFC000"/>
          <w:szCs w:val="24"/>
        </w:rPr>
        <w:t xml:space="preserve"> </w:t>
      </w:r>
      <w:proofErr w:type="spellStart"/>
      <w:r w:rsidR="0044297C" w:rsidRPr="009D3811">
        <w:rPr>
          <w:rFonts w:ascii="Verdana" w:eastAsiaTheme="minorEastAsia" w:hAnsi="Verdana" w:cs="Times New Roman"/>
          <w:color w:val="FFC000"/>
          <w:szCs w:val="24"/>
        </w:rPr>
        <w:t>Praktikum</w:t>
      </w:r>
      <w:proofErr w:type="spellEnd"/>
      <w:r w:rsidR="0044297C" w:rsidRPr="009D3811">
        <w:rPr>
          <w:rFonts w:ascii="Verdana" w:eastAsiaTheme="minorEastAsia" w:hAnsi="Verdana" w:cs="Times New Roman"/>
          <w:color w:val="FFC000"/>
          <w:szCs w:val="24"/>
        </w:rPr>
        <w:t xml:space="preserve"> </w:t>
      </w:r>
      <w:proofErr w:type="spellStart"/>
      <w:r w:rsidR="0044297C" w:rsidRPr="009D3811">
        <w:rPr>
          <w:rFonts w:ascii="Verdana" w:eastAsiaTheme="minorEastAsia" w:hAnsi="Verdana" w:cs="Times New Roman"/>
          <w:color w:val="FFC000"/>
          <w:szCs w:val="24"/>
        </w:rPr>
        <w:t>dikumpulkan</w:t>
      </w:r>
      <w:proofErr w:type="spellEnd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 xml:space="preserve"> paling </w:t>
      </w:r>
      <w:proofErr w:type="spellStart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>lambat</w:t>
      </w:r>
      <w:proofErr w:type="spellEnd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 xml:space="preserve"> 7 </w:t>
      </w:r>
      <w:proofErr w:type="spellStart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>hari</w:t>
      </w:r>
      <w:proofErr w:type="spellEnd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>setelah</w:t>
      </w:r>
      <w:proofErr w:type="spellEnd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>praktikum</w:t>
      </w:r>
      <w:proofErr w:type="spellEnd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="0044297C" w:rsidRPr="009D3811">
        <w:rPr>
          <w:rFonts w:ascii="Verdana" w:eastAsiaTheme="minorEastAsia" w:hAnsi="Verdana" w:cstheme="minorHAnsi"/>
          <w:color w:val="FFC000"/>
          <w:szCs w:val="24"/>
        </w:rPr>
        <w:t>dilakukan</w:t>
      </w:r>
      <w:proofErr w:type="spellEnd"/>
    </w:p>
    <w:p w14:paraId="30B53AD5" w14:textId="2982168F" w:rsidR="0044297C" w:rsidRDefault="0044297C" w:rsidP="0044297C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6C1E5A45" w14:textId="798AB8AB" w:rsidR="0044297C" w:rsidRPr="003C2135" w:rsidRDefault="0044297C" w:rsidP="0044297C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auto"/>
          <w:szCs w:val="24"/>
        </w:rPr>
      </w:pPr>
    </w:p>
    <w:p w14:paraId="3E558264" w14:textId="4F64599D" w:rsidR="008E063A" w:rsidRDefault="008E063A" w:rsidP="00746E25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26F42914" w14:textId="7FD8AB12" w:rsidR="008E063A" w:rsidRDefault="008E063A" w:rsidP="00746E25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3627C455" w14:textId="77777777" w:rsidR="008E063A" w:rsidRDefault="008E063A" w:rsidP="00746E25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73890B87" w14:textId="77777777" w:rsidR="008E063A" w:rsidRPr="00DD197E" w:rsidRDefault="008E063A" w:rsidP="00746E25">
      <w:pPr>
        <w:spacing w:after="0" w:line="360" w:lineRule="auto"/>
        <w:ind w:left="2268" w:right="1076"/>
        <w:jc w:val="both"/>
        <w:rPr>
          <w:rFonts w:ascii="Verdana" w:hAnsi="Verdana"/>
          <w:color w:val="auto"/>
          <w:szCs w:val="24"/>
        </w:rPr>
      </w:pPr>
    </w:p>
    <w:p w14:paraId="6EC713CC" w14:textId="77777777" w:rsidR="00E678D8" w:rsidRDefault="00E678D8" w:rsidP="00E678D8">
      <w:pPr>
        <w:pStyle w:val="ListParagraph"/>
        <w:spacing w:after="200" w:line="360" w:lineRule="auto"/>
        <w:ind w:left="782"/>
        <w:jc w:val="both"/>
        <w:rPr>
          <w:rFonts w:asciiTheme="majorBidi" w:eastAsiaTheme="minorEastAsia" w:hAnsiTheme="majorBidi"/>
          <w:lang w:val="id-ID"/>
        </w:rPr>
      </w:pPr>
    </w:p>
    <w:p w14:paraId="51B1C466" w14:textId="77777777" w:rsidR="0044297C" w:rsidRDefault="0044297C" w:rsidP="0044297C">
      <w:pPr>
        <w:tabs>
          <w:tab w:val="left" w:pos="3870"/>
        </w:tabs>
        <w:ind w:left="0"/>
        <w:rPr>
          <w:rFonts w:ascii="Verdana" w:hAnsi="Verdana"/>
          <w:szCs w:val="24"/>
        </w:rPr>
      </w:pPr>
    </w:p>
    <w:p w14:paraId="620E1B84" w14:textId="0E78CAFA" w:rsidR="0044297C" w:rsidRPr="007C27B3" w:rsidRDefault="00730412" w:rsidP="0044297C">
      <w:pPr>
        <w:pStyle w:val="Heading2"/>
        <w:ind w:left="1560"/>
        <w:rPr>
          <w:rFonts w:ascii="Verdana" w:hAnsi="Verdana"/>
          <w:b/>
          <w:bCs/>
          <w:color w:val="auto"/>
          <w:sz w:val="24"/>
          <w:szCs w:val="24"/>
        </w:rPr>
      </w:pPr>
      <w:r>
        <w:rPr>
          <w:rFonts w:ascii="Verdana" w:hAnsi="Verdana"/>
          <w:b/>
          <w:bCs/>
          <w:noProof/>
          <w:color w:val="auto"/>
          <w:sz w:val="24"/>
          <w:szCs w:val="24"/>
        </w:rPr>
        <w:drawing>
          <wp:inline distT="0" distB="0" distL="0" distR="0" wp14:anchorId="4B0F846E" wp14:editId="2D583EDD">
            <wp:extent cx="482600" cy="482600"/>
            <wp:effectExtent l="0" t="0" r="0" b="0"/>
            <wp:docPr id="56" name="Graphic 56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Head with gear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97C" w:rsidRPr="007C27B3">
        <w:rPr>
          <w:rFonts w:ascii="Verdana" w:hAnsi="Verdana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2428120" wp14:editId="5C609139">
                <wp:simplePos x="0" y="0"/>
                <wp:positionH relativeFrom="column">
                  <wp:posOffset>1644650</wp:posOffset>
                </wp:positionH>
                <wp:positionV relativeFrom="paragraph">
                  <wp:posOffset>71120</wp:posOffset>
                </wp:positionV>
                <wp:extent cx="1428750" cy="323850"/>
                <wp:effectExtent l="0" t="0" r="1905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D7168" w14:textId="2BC82E49" w:rsidR="0044297C" w:rsidRPr="007C27B3" w:rsidRDefault="0044297C" w:rsidP="0044297C">
                            <w:pPr>
                              <w:pStyle w:val="Heading2"/>
                              <w:ind w:left="0" w:right="-65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A6A4B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LAMPIRAN 2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58949D70" w14:textId="77777777" w:rsidR="0044297C" w:rsidRDefault="0044297C" w:rsidP="0044297C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8120" id="_x0000_s1069" type="#_x0000_t202" style="position:absolute;left:0;text-align:left;margin-left:129.5pt;margin-top:5.6pt;width:112.5pt;height:25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">
                <v:textbox>
                  <w:txbxContent>
                    <w:p w14:paraId="641D7168" w14:textId="2BC82E49" w:rsidR="0044297C" w:rsidRPr="007C27B3" w:rsidRDefault="0044297C" w:rsidP="0044297C">
                      <w:pPr>
                        <w:pStyle w:val="Heading2"/>
                        <w:ind w:left="0" w:right="-65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A6A4B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LAMPIRAN 2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c</w:t>
                      </w:r>
                    </w:p>
                    <w:p w14:paraId="58949D70" w14:textId="77777777" w:rsidR="0044297C" w:rsidRDefault="0044297C" w:rsidP="0044297C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307696" w14:textId="77777777" w:rsidR="0044297C" w:rsidRPr="004150C9" w:rsidRDefault="0044297C" w:rsidP="0044297C">
      <w:pPr>
        <w:spacing w:after="0"/>
        <w:jc w:val="center"/>
        <w:rPr>
          <w:rFonts w:ascii="Verdana" w:hAnsi="Verdana"/>
          <w:b/>
          <w:bCs/>
          <w:szCs w:val="24"/>
        </w:rPr>
      </w:pPr>
      <w:proofErr w:type="gramStart"/>
      <w:r w:rsidRPr="004150C9">
        <w:rPr>
          <w:rFonts w:ascii="Verdana" w:hAnsi="Verdana"/>
          <w:b/>
          <w:bCs/>
          <w:szCs w:val="24"/>
        </w:rPr>
        <w:t>LEMBAR  KERJA</w:t>
      </w:r>
      <w:proofErr w:type="gramEnd"/>
      <w:r w:rsidRPr="004150C9">
        <w:rPr>
          <w:rFonts w:ascii="Verdana" w:hAnsi="Verdana"/>
          <w:b/>
          <w:bCs/>
          <w:szCs w:val="24"/>
        </w:rPr>
        <w:t xml:space="preserve"> PRAKTIKUM</w:t>
      </w:r>
    </w:p>
    <w:p w14:paraId="5342528D" w14:textId="5DDED668" w:rsidR="0044297C" w:rsidRDefault="0044297C" w:rsidP="0044297C">
      <w:pPr>
        <w:spacing w:after="0"/>
        <w:jc w:val="center"/>
        <w:rPr>
          <w:rFonts w:ascii="Verdana" w:hAnsi="Verdana"/>
          <w:b/>
          <w:bCs/>
          <w:szCs w:val="24"/>
        </w:rPr>
      </w:pPr>
      <w:r w:rsidRPr="004150C9">
        <w:rPr>
          <w:rFonts w:ascii="Verdana" w:hAnsi="Verdana"/>
          <w:b/>
          <w:bCs/>
          <w:szCs w:val="24"/>
        </w:rPr>
        <w:t>PEMBUATAN CAIRAN DETERGEN CAIR</w:t>
      </w:r>
    </w:p>
    <w:p w14:paraId="48D43CD5" w14:textId="77777777" w:rsidR="0044297C" w:rsidRPr="004150C9" w:rsidRDefault="0044297C" w:rsidP="0044297C">
      <w:pPr>
        <w:spacing w:after="0"/>
        <w:jc w:val="center"/>
        <w:rPr>
          <w:rFonts w:ascii="Verdana" w:hAnsi="Verdana"/>
          <w:b/>
          <w:bCs/>
          <w:szCs w:val="24"/>
        </w:rPr>
      </w:pPr>
    </w:p>
    <w:p w14:paraId="5D4DDE89" w14:textId="77777777" w:rsidR="0044297C" w:rsidRPr="0044297C" w:rsidRDefault="0044297C" w:rsidP="00EC344C">
      <w:pPr>
        <w:pStyle w:val="ListParagraph"/>
        <w:numPr>
          <w:ilvl w:val="0"/>
          <w:numId w:val="43"/>
        </w:numPr>
        <w:spacing w:before="0" w:after="160" w:line="276" w:lineRule="auto"/>
        <w:ind w:left="2977" w:right="0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44297C">
        <w:rPr>
          <w:rFonts w:ascii="Verdana" w:hAnsi="Verdana" w:cs="Times New Roman"/>
          <w:b/>
          <w:bCs/>
          <w:color w:val="auto"/>
          <w:szCs w:val="24"/>
        </w:rPr>
        <w:t xml:space="preserve">Tujuan </w:t>
      </w:r>
      <w:proofErr w:type="spellStart"/>
      <w:r w:rsidRPr="0044297C">
        <w:rPr>
          <w:rFonts w:ascii="Verdana" w:hAnsi="Verdana" w:cs="Times New Roman"/>
          <w:b/>
          <w:bCs/>
          <w:color w:val="auto"/>
          <w:szCs w:val="24"/>
        </w:rPr>
        <w:t>Percobaan</w:t>
      </w:r>
      <w:proofErr w:type="spellEnd"/>
    </w:p>
    <w:p w14:paraId="0F5F261C" w14:textId="77777777" w:rsidR="0044297C" w:rsidRPr="0044297C" w:rsidRDefault="0044297C" w:rsidP="00730412">
      <w:pPr>
        <w:spacing w:after="0" w:line="276" w:lineRule="auto"/>
        <w:ind w:left="2410"/>
        <w:jc w:val="both"/>
        <w:rPr>
          <w:rFonts w:ascii="Verdana" w:hAnsi="Verdana"/>
          <w:color w:val="auto"/>
        </w:rPr>
      </w:pPr>
      <w:r w:rsidRPr="0044297C">
        <w:rPr>
          <w:rFonts w:ascii="Verdana" w:hAnsi="Verdana" w:cs="Times New Roman"/>
          <w:color w:val="auto"/>
          <w:szCs w:val="24"/>
        </w:rPr>
        <w:t xml:space="preserve">       M</w:t>
      </w:r>
      <w:r w:rsidRPr="0044297C">
        <w:rPr>
          <w:rFonts w:ascii="Verdana" w:hAnsi="Verdana"/>
          <w:color w:val="auto"/>
        </w:rPr>
        <w:t xml:space="preserve">ampu </w:t>
      </w:r>
      <w:proofErr w:type="spellStart"/>
      <w:r w:rsidRPr="0044297C">
        <w:rPr>
          <w:rFonts w:ascii="Verdana" w:hAnsi="Verdana"/>
          <w:color w:val="auto"/>
        </w:rPr>
        <w:t>membuat</w:t>
      </w:r>
      <w:proofErr w:type="spellEnd"/>
      <w:r w:rsidRPr="0044297C">
        <w:rPr>
          <w:rFonts w:ascii="Verdana" w:hAnsi="Verdana"/>
          <w:color w:val="auto"/>
        </w:rPr>
        <w:t xml:space="preserve"> </w:t>
      </w:r>
      <w:proofErr w:type="spellStart"/>
      <w:r w:rsidRPr="0044297C">
        <w:rPr>
          <w:rFonts w:ascii="Verdana" w:hAnsi="Verdana"/>
          <w:color w:val="auto"/>
        </w:rPr>
        <w:t>produk</w:t>
      </w:r>
      <w:proofErr w:type="spellEnd"/>
      <w:r w:rsidRPr="0044297C">
        <w:rPr>
          <w:rFonts w:ascii="Verdana" w:hAnsi="Verdana"/>
          <w:color w:val="auto"/>
        </w:rPr>
        <w:t xml:space="preserve"> </w:t>
      </w:r>
      <w:proofErr w:type="spellStart"/>
      <w:r w:rsidRPr="0044297C">
        <w:rPr>
          <w:rFonts w:ascii="Verdana" w:hAnsi="Verdana"/>
          <w:color w:val="auto"/>
        </w:rPr>
        <w:t>cairan</w:t>
      </w:r>
      <w:proofErr w:type="spellEnd"/>
      <w:r w:rsidRPr="0044297C">
        <w:rPr>
          <w:rFonts w:ascii="Verdana" w:hAnsi="Verdana"/>
          <w:color w:val="auto"/>
        </w:rPr>
        <w:t xml:space="preserve"> </w:t>
      </w:r>
      <w:proofErr w:type="spellStart"/>
      <w:r w:rsidRPr="0044297C">
        <w:rPr>
          <w:rFonts w:ascii="Verdana" w:hAnsi="Verdana"/>
          <w:color w:val="auto"/>
        </w:rPr>
        <w:t>detergen</w:t>
      </w:r>
      <w:proofErr w:type="spellEnd"/>
      <w:r w:rsidRPr="0044297C">
        <w:rPr>
          <w:rFonts w:ascii="Verdana" w:hAnsi="Verdana"/>
          <w:color w:val="auto"/>
        </w:rPr>
        <w:t xml:space="preserve"> </w:t>
      </w:r>
      <w:proofErr w:type="spellStart"/>
      <w:r w:rsidRPr="0044297C">
        <w:rPr>
          <w:rFonts w:ascii="Verdana" w:hAnsi="Verdana"/>
          <w:color w:val="auto"/>
        </w:rPr>
        <w:t>cair</w:t>
      </w:r>
      <w:proofErr w:type="spellEnd"/>
    </w:p>
    <w:p w14:paraId="5045A8B5" w14:textId="77777777" w:rsidR="0044297C" w:rsidRPr="0044297C" w:rsidRDefault="0044297C" w:rsidP="00730412">
      <w:pPr>
        <w:pStyle w:val="ListParagraph"/>
        <w:spacing w:line="276" w:lineRule="auto"/>
        <w:ind w:left="426"/>
        <w:jc w:val="both"/>
        <w:rPr>
          <w:rFonts w:ascii="Verdana" w:hAnsi="Verdana" w:cs="Times New Roman"/>
          <w:color w:val="auto"/>
          <w:szCs w:val="24"/>
        </w:rPr>
      </w:pPr>
    </w:p>
    <w:p w14:paraId="1B660BDC" w14:textId="77777777" w:rsidR="0044297C" w:rsidRPr="0044297C" w:rsidRDefault="0044297C" w:rsidP="00EC344C">
      <w:pPr>
        <w:pStyle w:val="ListParagraph"/>
        <w:numPr>
          <w:ilvl w:val="0"/>
          <w:numId w:val="43"/>
        </w:numPr>
        <w:spacing w:before="0" w:after="160" w:line="276" w:lineRule="auto"/>
        <w:ind w:left="2977" w:right="0" w:hanging="426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44297C">
        <w:rPr>
          <w:rFonts w:ascii="Verdana" w:hAnsi="Verdana" w:cs="Times New Roman"/>
          <w:b/>
          <w:bCs/>
          <w:color w:val="auto"/>
          <w:szCs w:val="24"/>
        </w:rPr>
        <w:t>Alat dan Bahan</w:t>
      </w:r>
    </w:p>
    <w:p w14:paraId="34E1C42D" w14:textId="77777777" w:rsidR="0044297C" w:rsidRPr="0044297C" w:rsidRDefault="0044297C" w:rsidP="00EC344C">
      <w:pPr>
        <w:pStyle w:val="ListParagraph"/>
        <w:numPr>
          <w:ilvl w:val="0"/>
          <w:numId w:val="40"/>
        </w:numPr>
        <w:spacing w:before="0" w:after="0" w:line="276" w:lineRule="auto"/>
        <w:ind w:left="3261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>Alat</w:t>
      </w:r>
    </w:p>
    <w:p w14:paraId="542FB03D" w14:textId="77777777" w:rsidR="0044297C" w:rsidRPr="0044297C" w:rsidRDefault="0044297C" w:rsidP="00EC344C">
      <w:pPr>
        <w:pStyle w:val="ListParagraph"/>
        <w:numPr>
          <w:ilvl w:val="0"/>
          <w:numId w:val="41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proofErr w:type="spellStart"/>
      <w:r w:rsidRPr="0044297C">
        <w:rPr>
          <w:rFonts w:ascii="Verdana" w:hAnsi="Verdana" w:cstheme="majorBidi"/>
          <w:color w:val="auto"/>
        </w:rPr>
        <w:t>Timbangan</w:t>
      </w:r>
      <w:proofErr w:type="spellEnd"/>
    </w:p>
    <w:p w14:paraId="4488EF59" w14:textId="77777777" w:rsidR="0044297C" w:rsidRPr="0044297C" w:rsidRDefault="0044297C" w:rsidP="00EC344C">
      <w:pPr>
        <w:pStyle w:val="ListParagraph"/>
        <w:numPr>
          <w:ilvl w:val="0"/>
          <w:numId w:val="41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>Masker</w:t>
      </w:r>
    </w:p>
    <w:p w14:paraId="54530558" w14:textId="77777777" w:rsidR="0044297C" w:rsidRPr="0044297C" w:rsidRDefault="0044297C" w:rsidP="00EC344C">
      <w:pPr>
        <w:pStyle w:val="ListParagraph"/>
        <w:numPr>
          <w:ilvl w:val="0"/>
          <w:numId w:val="41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 xml:space="preserve">Ember </w:t>
      </w:r>
    </w:p>
    <w:p w14:paraId="1000DCE9" w14:textId="77777777" w:rsidR="0044297C" w:rsidRPr="0044297C" w:rsidRDefault="0044297C" w:rsidP="00EC344C">
      <w:pPr>
        <w:pStyle w:val="ListParagraph"/>
        <w:numPr>
          <w:ilvl w:val="0"/>
          <w:numId w:val="41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>Mixer</w:t>
      </w:r>
    </w:p>
    <w:p w14:paraId="632FC157" w14:textId="54A16C26" w:rsidR="0044297C" w:rsidRPr="0044297C" w:rsidRDefault="0044297C" w:rsidP="00EC344C">
      <w:pPr>
        <w:pStyle w:val="ListParagraph"/>
        <w:numPr>
          <w:ilvl w:val="0"/>
          <w:numId w:val="41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proofErr w:type="spellStart"/>
      <w:r w:rsidRPr="0044297C">
        <w:rPr>
          <w:rFonts w:ascii="Verdana" w:hAnsi="Verdana" w:cstheme="majorBidi"/>
          <w:color w:val="auto"/>
        </w:rPr>
        <w:t>Jerigen</w:t>
      </w:r>
      <w:proofErr w:type="spellEnd"/>
      <w:r w:rsidRPr="0044297C">
        <w:rPr>
          <w:rFonts w:ascii="Verdana" w:hAnsi="Verdana" w:cstheme="majorBidi"/>
          <w:color w:val="auto"/>
        </w:rPr>
        <w:t xml:space="preserve"> 1 liter</w:t>
      </w:r>
    </w:p>
    <w:p w14:paraId="3A18FF52" w14:textId="77777777" w:rsidR="0044297C" w:rsidRPr="0044297C" w:rsidRDefault="0044297C" w:rsidP="00EC344C">
      <w:pPr>
        <w:pStyle w:val="ListParagraph"/>
        <w:numPr>
          <w:ilvl w:val="0"/>
          <w:numId w:val="40"/>
        </w:numPr>
        <w:spacing w:before="0" w:after="0" w:line="276" w:lineRule="auto"/>
        <w:ind w:left="3261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>Bahan</w:t>
      </w:r>
    </w:p>
    <w:p w14:paraId="6C07C906" w14:textId="77777777" w:rsidR="0044297C" w:rsidRPr="0044297C" w:rsidRDefault="0044297C" w:rsidP="00EC344C">
      <w:pPr>
        <w:pStyle w:val="ListParagraph"/>
        <w:numPr>
          <w:ilvl w:val="0"/>
          <w:numId w:val="42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proofErr w:type="spellStart"/>
      <w:r w:rsidRPr="0044297C">
        <w:rPr>
          <w:rFonts w:ascii="Verdana" w:hAnsi="Verdana" w:cstheme="majorBidi"/>
          <w:color w:val="auto"/>
        </w:rPr>
        <w:t>Texapon</w:t>
      </w:r>
      <w:proofErr w:type="spellEnd"/>
      <w:r w:rsidRPr="0044297C">
        <w:rPr>
          <w:rFonts w:ascii="Verdana" w:hAnsi="Verdana" w:cstheme="majorBidi"/>
          <w:color w:val="auto"/>
        </w:rPr>
        <w:tab/>
      </w:r>
      <w:r w:rsidRPr="0044297C">
        <w:rPr>
          <w:rFonts w:ascii="Verdana" w:hAnsi="Verdana" w:cstheme="majorBidi"/>
          <w:color w:val="auto"/>
        </w:rPr>
        <w:tab/>
        <w:t>150 gram</w:t>
      </w:r>
    </w:p>
    <w:p w14:paraId="01B7DC07" w14:textId="78C700D8" w:rsidR="0044297C" w:rsidRPr="0044297C" w:rsidRDefault="0044297C" w:rsidP="00EC344C">
      <w:pPr>
        <w:pStyle w:val="ListParagraph"/>
        <w:numPr>
          <w:ilvl w:val="0"/>
          <w:numId w:val="42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 xml:space="preserve">Sodium </w:t>
      </w:r>
      <w:proofErr w:type="spellStart"/>
      <w:r w:rsidRPr="0044297C">
        <w:rPr>
          <w:rFonts w:ascii="Verdana" w:hAnsi="Verdana" w:cstheme="majorBidi"/>
          <w:color w:val="auto"/>
        </w:rPr>
        <w:t>Sulfat</w:t>
      </w:r>
      <w:proofErr w:type="spellEnd"/>
      <w:r w:rsidRPr="0044297C">
        <w:rPr>
          <w:rFonts w:ascii="Verdana" w:hAnsi="Verdana" w:cstheme="majorBidi"/>
          <w:color w:val="auto"/>
        </w:rPr>
        <w:tab/>
        <w:t>150 gram</w:t>
      </w:r>
    </w:p>
    <w:p w14:paraId="05809AF0" w14:textId="204C6DF8" w:rsidR="0044297C" w:rsidRPr="0044297C" w:rsidRDefault="0044297C" w:rsidP="00EC344C">
      <w:pPr>
        <w:pStyle w:val="ListParagraph"/>
        <w:numPr>
          <w:ilvl w:val="0"/>
          <w:numId w:val="42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r w:rsidRPr="0044297C">
        <w:rPr>
          <w:rFonts w:ascii="Verdana" w:hAnsi="Verdana" w:cstheme="majorBidi"/>
          <w:color w:val="auto"/>
        </w:rPr>
        <w:t>Citroen</w:t>
      </w:r>
      <w:r w:rsidRPr="0044297C">
        <w:rPr>
          <w:rFonts w:ascii="Verdana" w:hAnsi="Verdana" w:cstheme="majorBidi"/>
          <w:color w:val="auto"/>
        </w:rPr>
        <w:tab/>
      </w:r>
      <w:r>
        <w:rPr>
          <w:rFonts w:ascii="Verdana" w:hAnsi="Verdana" w:cstheme="majorBidi"/>
          <w:color w:val="auto"/>
        </w:rPr>
        <w:t xml:space="preserve">         </w:t>
      </w:r>
      <w:r w:rsidRPr="0044297C">
        <w:rPr>
          <w:rFonts w:ascii="Verdana" w:hAnsi="Verdana" w:cstheme="majorBidi"/>
          <w:color w:val="auto"/>
        </w:rPr>
        <w:t xml:space="preserve">0,5 </w:t>
      </w:r>
      <w:proofErr w:type="spellStart"/>
      <w:r w:rsidRPr="0044297C">
        <w:rPr>
          <w:rFonts w:ascii="Verdana" w:hAnsi="Verdana" w:cstheme="majorBidi"/>
          <w:color w:val="auto"/>
        </w:rPr>
        <w:t>ons</w:t>
      </w:r>
      <w:proofErr w:type="spellEnd"/>
    </w:p>
    <w:p w14:paraId="31C4AAFA" w14:textId="5D973823" w:rsidR="0044297C" w:rsidRPr="009D3811" w:rsidRDefault="0044297C" w:rsidP="00EC344C">
      <w:pPr>
        <w:pStyle w:val="ListParagraph"/>
        <w:numPr>
          <w:ilvl w:val="0"/>
          <w:numId w:val="42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lastRenderedPageBreak/>
        <w:t>Air Suling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  <w:t xml:space="preserve"> 1 liter</w:t>
      </w:r>
    </w:p>
    <w:p w14:paraId="60E015B8" w14:textId="63AC8272" w:rsidR="0044297C" w:rsidRPr="009D3811" w:rsidRDefault="0044297C" w:rsidP="00EC344C">
      <w:pPr>
        <w:pStyle w:val="ListParagraph"/>
        <w:numPr>
          <w:ilvl w:val="0"/>
          <w:numId w:val="42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Parfum</w:t>
      </w:r>
      <w:r w:rsidRPr="009D3811">
        <w:rPr>
          <w:rFonts w:ascii="Verdana" w:hAnsi="Verdana" w:cstheme="majorBidi"/>
          <w:color w:val="FFC000"/>
        </w:rPr>
        <w:tab/>
        <w:t xml:space="preserve">          5 ml</w:t>
      </w:r>
    </w:p>
    <w:p w14:paraId="22FB707C" w14:textId="6ACECBA6" w:rsidR="00E678D8" w:rsidRPr="009D3811" w:rsidRDefault="0044297C" w:rsidP="00EC344C">
      <w:pPr>
        <w:pStyle w:val="ListParagraph"/>
        <w:numPr>
          <w:ilvl w:val="0"/>
          <w:numId w:val="42"/>
        </w:numPr>
        <w:spacing w:line="276" w:lineRule="auto"/>
        <w:ind w:left="3544"/>
        <w:rPr>
          <w:rFonts w:ascii="Verdana" w:hAnsi="Verdana"/>
          <w:color w:val="FFC000"/>
          <w:szCs w:val="24"/>
        </w:rPr>
      </w:pPr>
      <w:r w:rsidRPr="009D3811">
        <w:rPr>
          <w:rFonts w:ascii="Verdana" w:hAnsi="Verdana" w:cstheme="majorBidi"/>
          <w:color w:val="FFC000"/>
        </w:rPr>
        <w:t xml:space="preserve">Pewarna                1/3 </w:t>
      </w:r>
      <w:proofErr w:type="spellStart"/>
      <w:r w:rsidRPr="009D3811">
        <w:rPr>
          <w:rFonts w:ascii="Verdana" w:hAnsi="Verdana" w:cstheme="majorBidi"/>
          <w:color w:val="FFC000"/>
        </w:rPr>
        <w:t>botol</w:t>
      </w:r>
      <w:proofErr w:type="spellEnd"/>
    </w:p>
    <w:p w14:paraId="1A679E76" w14:textId="77777777" w:rsidR="0044297C" w:rsidRPr="009D3811" w:rsidRDefault="0044297C" w:rsidP="00643033">
      <w:pPr>
        <w:pStyle w:val="ListParagraph"/>
        <w:spacing w:line="276" w:lineRule="auto"/>
        <w:ind w:left="3544"/>
        <w:rPr>
          <w:rFonts w:ascii="Verdana" w:hAnsi="Verdana"/>
          <w:color w:val="FFC000"/>
          <w:szCs w:val="24"/>
        </w:rPr>
      </w:pPr>
    </w:p>
    <w:p w14:paraId="2F245A30" w14:textId="15BB0DED" w:rsidR="0044297C" w:rsidRPr="009D3811" w:rsidRDefault="0044297C" w:rsidP="00EC344C">
      <w:pPr>
        <w:pStyle w:val="ListParagraph"/>
        <w:numPr>
          <w:ilvl w:val="0"/>
          <w:numId w:val="43"/>
        </w:numPr>
        <w:ind w:left="2977"/>
        <w:rPr>
          <w:rFonts w:ascii="Verdana" w:hAnsi="Verdana"/>
          <w:b/>
          <w:bCs/>
          <w:color w:val="FFC000"/>
          <w:szCs w:val="24"/>
        </w:rPr>
      </w:pPr>
      <w:r w:rsidRPr="009D3811">
        <w:rPr>
          <w:rFonts w:ascii="Verdana" w:hAnsi="Verdana" w:cstheme="majorBidi"/>
          <w:b/>
          <w:bCs/>
          <w:color w:val="FFC000"/>
        </w:rPr>
        <w:t>LANGKAH KERJA</w:t>
      </w:r>
    </w:p>
    <w:p w14:paraId="4411EB54" w14:textId="4B859A11" w:rsidR="0044297C" w:rsidRPr="009D3811" w:rsidRDefault="0044297C" w:rsidP="0044297C">
      <w:pPr>
        <w:pStyle w:val="ListParagraph"/>
        <w:ind w:left="2977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Bagian 1</w:t>
      </w:r>
    </w:p>
    <w:p w14:paraId="1964DFD9" w14:textId="0FF46ED8" w:rsidR="0044297C" w:rsidRPr="009D3811" w:rsidRDefault="0044297C" w:rsidP="00643033">
      <w:pPr>
        <w:pStyle w:val="ListParagraph"/>
        <w:spacing w:after="0" w:line="276" w:lineRule="auto"/>
        <w:ind w:left="3402" w:right="793"/>
        <w:jc w:val="both"/>
        <w:rPr>
          <w:rFonts w:ascii="Verdana" w:hAnsi="Verdana" w:cstheme="majorBidi"/>
          <w:color w:val="FFC000"/>
        </w:rPr>
      </w:pPr>
      <w:proofErr w:type="spellStart"/>
      <w:r w:rsidRPr="009D3811">
        <w:rPr>
          <w:rFonts w:ascii="Verdana" w:hAnsi="Verdana" w:cstheme="majorBidi"/>
          <w:color w:val="FFC000"/>
        </w:rPr>
        <w:t>Larutkan</w:t>
      </w:r>
      <w:proofErr w:type="spellEnd"/>
      <w:r w:rsidRPr="009D3811">
        <w:rPr>
          <w:rFonts w:ascii="Verdana" w:hAnsi="Verdana" w:cstheme="majorBidi"/>
          <w:color w:val="FFC000"/>
        </w:rPr>
        <w:t xml:space="preserve"> Sodium </w:t>
      </w:r>
      <w:proofErr w:type="spellStart"/>
      <w:r w:rsidRPr="009D3811">
        <w:rPr>
          <w:rFonts w:ascii="Verdana" w:hAnsi="Verdana" w:cstheme="majorBidi"/>
          <w:color w:val="FFC000"/>
        </w:rPr>
        <w:t>Sulfat</w:t>
      </w:r>
      <w:proofErr w:type="spellEnd"/>
      <w:r w:rsidRPr="009D3811">
        <w:rPr>
          <w:rFonts w:ascii="Verdana" w:hAnsi="Verdana" w:cstheme="majorBidi"/>
          <w:color w:val="FFC000"/>
        </w:rPr>
        <w:t xml:space="preserve">, </w:t>
      </w:r>
      <w:proofErr w:type="spellStart"/>
      <w:r w:rsidRPr="009D3811">
        <w:rPr>
          <w:rFonts w:ascii="Verdana" w:hAnsi="Verdana" w:cstheme="majorBidi"/>
          <w:color w:val="FFC000"/>
        </w:rPr>
        <w:t>Texapon</w:t>
      </w:r>
      <w:proofErr w:type="spellEnd"/>
      <w:r w:rsidRPr="009D3811">
        <w:rPr>
          <w:rFonts w:ascii="Verdana" w:hAnsi="Verdana" w:cstheme="majorBidi"/>
          <w:color w:val="FFC000"/>
        </w:rPr>
        <w:t xml:space="preserve"> dan Citroen </w:t>
      </w:r>
      <w:proofErr w:type="spellStart"/>
      <w:r w:rsidRPr="009D3811">
        <w:rPr>
          <w:rFonts w:ascii="Verdana" w:hAnsi="Verdana" w:cstheme="majorBidi"/>
          <w:color w:val="FFC000"/>
        </w:rPr>
        <w:t>ke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dalam</w:t>
      </w:r>
      <w:proofErr w:type="spellEnd"/>
      <w:r w:rsidRPr="009D3811">
        <w:rPr>
          <w:rFonts w:ascii="Verdana" w:hAnsi="Verdana" w:cstheme="majorBidi"/>
          <w:color w:val="FFC000"/>
        </w:rPr>
        <w:t xml:space="preserve"> ember </w:t>
      </w:r>
      <w:proofErr w:type="spellStart"/>
      <w:r w:rsidRPr="009D3811">
        <w:rPr>
          <w:rFonts w:ascii="Verdana" w:hAnsi="Verdana" w:cstheme="majorBidi"/>
          <w:color w:val="FFC000"/>
        </w:rPr>
        <w:t>besar</w:t>
      </w:r>
      <w:proofErr w:type="spellEnd"/>
      <w:r w:rsidRPr="009D3811">
        <w:rPr>
          <w:rFonts w:ascii="Verdana" w:hAnsi="Verdana" w:cstheme="majorBidi"/>
          <w:color w:val="FFC000"/>
        </w:rPr>
        <w:t xml:space="preserve">. </w:t>
      </w:r>
      <w:proofErr w:type="spellStart"/>
      <w:r w:rsidRPr="009D3811">
        <w:rPr>
          <w:rFonts w:ascii="Verdana" w:hAnsi="Verdana" w:cstheme="majorBidi"/>
          <w:color w:val="FFC000"/>
        </w:rPr>
        <w:t>Kemudian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tuangkan</w:t>
      </w:r>
      <w:proofErr w:type="spellEnd"/>
      <w:r w:rsidRPr="009D3811">
        <w:rPr>
          <w:rFonts w:ascii="Verdana" w:hAnsi="Verdana" w:cstheme="majorBidi"/>
          <w:color w:val="FFC000"/>
        </w:rPr>
        <w:t xml:space="preserve"> air suling ½ liter </w:t>
      </w:r>
      <w:proofErr w:type="spellStart"/>
      <w:r w:rsidRPr="009D3811">
        <w:rPr>
          <w:rFonts w:ascii="Verdana" w:hAnsi="Verdana" w:cstheme="majorBidi"/>
          <w:color w:val="FFC000"/>
        </w:rPr>
        <w:t>kedalam</w:t>
      </w:r>
      <w:proofErr w:type="spellEnd"/>
      <w:r w:rsidRPr="009D3811">
        <w:rPr>
          <w:rFonts w:ascii="Verdana" w:hAnsi="Verdana" w:cstheme="majorBidi"/>
          <w:color w:val="FFC000"/>
        </w:rPr>
        <w:t xml:space="preserve"> ember </w:t>
      </w:r>
      <w:proofErr w:type="spellStart"/>
      <w:r w:rsidRPr="009D3811">
        <w:rPr>
          <w:rFonts w:ascii="Verdana" w:hAnsi="Verdana" w:cstheme="majorBidi"/>
          <w:color w:val="FFC000"/>
        </w:rPr>
        <w:t>besar</w:t>
      </w:r>
      <w:proofErr w:type="spellEnd"/>
      <w:r w:rsidRPr="009D3811">
        <w:rPr>
          <w:rFonts w:ascii="Verdana" w:hAnsi="Verdana" w:cstheme="majorBidi"/>
          <w:color w:val="FFC000"/>
        </w:rPr>
        <w:t xml:space="preserve"> dan </w:t>
      </w:r>
      <w:proofErr w:type="spellStart"/>
      <w:r w:rsidRPr="009D3811">
        <w:rPr>
          <w:rFonts w:ascii="Verdana" w:hAnsi="Verdana" w:cstheme="majorBidi"/>
          <w:color w:val="FFC000"/>
        </w:rPr>
        <w:t>diaduk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menggunakan</w:t>
      </w:r>
      <w:proofErr w:type="spellEnd"/>
      <w:r w:rsidRPr="009D3811">
        <w:rPr>
          <w:rFonts w:ascii="Verdana" w:hAnsi="Verdana" w:cstheme="majorBidi"/>
          <w:color w:val="FFC000"/>
        </w:rPr>
        <w:t xml:space="preserve"> mixer </w:t>
      </w:r>
      <w:proofErr w:type="spellStart"/>
      <w:r w:rsidRPr="009D3811">
        <w:rPr>
          <w:rFonts w:ascii="Verdana" w:hAnsi="Verdana" w:cstheme="majorBidi"/>
          <w:color w:val="FFC000"/>
        </w:rPr>
        <w:t>hingga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merata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hingga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menghasilkan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larutan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berwarna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putih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butek</w:t>
      </w:r>
      <w:proofErr w:type="spellEnd"/>
      <w:r w:rsidRPr="009D3811">
        <w:rPr>
          <w:rFonts w:ascii="Verdana" w:hAnsi="Verdana" w:cstheme="majorBidi"/>
          <w:color w:val="FFC000"/>
        </w:rPr>
        <w:t>. (</w:t>
      </w:r>
      <w:proofErr w:type="spellStart"/>
      <w:r w:rsidRPr="009D3811">
        <w:rPr>
          <w:rFonts w:ascii="Verdana" w:hAnsi="Verdana" w:cstheme="majorBidi"/>
          <w:color w:val="FFC000"/>
        </w:rPr>
        <w:t>Didiamkan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selama</w:t>
      </w:r>
      <w:proofErr w:type="spellEnd"/>
      <w:r w:rsidRPr="009D3811">
        <w:rPr>
          <w:rFonts w:ascii="Verdana" w:hAnsi="Verdana" w:cstheme="majorBidi"/>
          <w:color w:val="FFC000"/>
        </w:rPr>
        <w:t xml:space="preserve"> 1 </w:t>
      </w:r>
      <w:proofErr w:type="spellStart"/>
      <w:r w:rsidRPr="009D3811">
        <w:rPr>
          <w:rFonts w:ascii="Verdana" w:hAnsi="Verdana" w:cstheme="majorBidi"/>
          <w:color w:val="FFC000"/>
        </w:rPr>
        <w:t>hari</w:t>
      </w:r>
      <w:proofErr w:type="spellEnd"/>
      <w:r w:rsidRPr="009D3811">
        <w:rPr>
          <w:rFonts w:ascii="Verdana" w:hAnsi="Verdana" w:cstheme="majorBidi"/>
          <w:color w:val="FFC000"/>
        </w:rPr>
        <w:t>)</w:t>
      </w:r>
    </w:p>
    <w:p w14:paraId="3C80DB0C" w14:textId="0C1C8206" w:rsidR="0044297C" w:rsidRPr="0044297C" w:rsidRDefault="0044297C" w:rsidP="00643033">
      <w:pPr>
        <w:pStyle w:val="ListParagraph"/>
        <w:spacing w:after="0" w:line="276" w:lineRule="auto"/>
        <w:ind w:left="2977" w:right="793"/>
        <w:jc w:val="both"/>
        <w:rPr>
          <w:rFonts w:ascii="Verdana" w:hAnsi="Verdana" w:cstheme="majorBidi"/>
          <w:color w:val="auto"/>
        </w:rPr>
      </w:pPr>
      <w:r>
        <w:rPr>
          <w:rFonts w:ascii="Verdana" w:hAnsi="Verdana" w:cstheme="majorBidi"/>
          <w:color w:val="auto"/>
        </w:rPr>
        <w:t>Bagian 2</w:t>
      </w:r>
    </w:p>
    <w:p w14:paraId="4B968047" w14:textId="6720C7B6" w:rsidR="00643033" w:rsidRDefault="0044297C" w:rsidP="00730412">
      <w:pPr>
        <w:spacing w:after="0" w:line="276" w:lineRule="auto"/>
        <w:ind w:left="3402"/>
        <w:jc w:val="both"/>
        <w:rPr>
          <w:rFonts w:ascii="Verdana" w:hAnsi="Verdana" w:cstheme="majorBidi"/>
          <w:color w:val="auto"/>
        </w:rPr>
      </w:pPr>
      <w:proofErr w:type="spellStart"/>
      <w:r w:rsidRPr="0044297C">
        <w:rPr>
          <w:rFonts w:ascii="Verdana" w:hAnsi="Verdana" w:cstheme="majorBidi"/>
          <w:color w:val="auto"/>
        </w:rPr>
        <w:t>Tuangkan</w:t>
      </w:r>
      <w:proofErr w:type="spellEnd"/>
      <w:r w:rsidRPr="0044297C">
        <w:rPr>
          <w:rFonts w:ascii="Verdana" w:hAnsi="Verdana" w:cstheme="majorBidi"/>
          <w:color w:val="auto"/>
        </w:rPr>
        <w:t xml:space="preserve"> air suling ½ liter, dan </w:t>
      </w:r>
      <w:proofErr w:type="spellStart"/>
      <w:r w:rsidRPr="0044297C">
        <w:rPr>
          <w:rFonts w:ascii="Verdana" w:hAnsi="Verdana" w:cstheme="majorBidi"/>
          <w:color w:val="auto"/>
        </w:rPr>
        <w:t>tambahkan</w:t>
      </w:r>
      <w:proofErr w:type="spellEnd"/>
      <w:r w:rsidRPr="0044297C">
        <w:rPr>
          <w:rFonts w:ascii="Verdana" w:hAnsi="Verdana" w:cstheme="majorBidi"/>
          <w:color w:val="auto"/>
        </w:rPr>
        <w:t xml:space="preserve"> </w:t>
      </w:r>
      <w:proofErr w:type="spellStart"/>
      <w:r w:rsidRPr="0044297C">
        <w:rPr>
          <w:rFonts w:ascii="Verdana" w:hAnsi="Verdana" w:cstheme="majorBidi"/>
          <w:color w:val="auto"/>
        </w:rPr>
        <w:t>pewarna</w:t>
      </w:r>
      <w:proofErr w:type="spellEnd"/>
      <w:r w:rsidRPr="0044297C">
        <w:rPr>
          <w:rFonts w:ascii="Verdana" w:hAnsi="Verdana" w:cstheme="majorBidi"/>
          <w:color w:val="auto"/>
        </w:rPr>
        <w:t xml:space="preserve"> </w:t>
      </w:r>
      <w:proofErr w:type="spellStart"/>
      <w:r w:rsidRPr="0044297C">
        <w:rPr>
          <w:rFonts w:ascii="Verdana" w:hAnsi="Verdana" w:cstheme="majorBidi"/>
          <w:color w:val="auto"/>
        </w:rPr>
        <w:t>serta</w:t>
      </w:r>
      <w:proofErr w:type="spellEnd"/>
      <w:r w:rsidRPr="0044297C">
        <w:rPr>
          <w:rFonts w:ascii="Verdana" w:hAnsi="Verdana" w:cstheme="majorBidi"/>
          <w:color w:val="auto"/>
        </w:rPr>
        <w:t xml:space="preserve"> parfum. </w:t>
      </w:r>
      <w:proofErr w:type="spellStart"/>
      <w:r w:rsidRPr="0044297C">
        <w:rPr>
          <w:rFonts w:ascii="Verdana" w:hAnsi="Verdana" w:cstheme="majorBidi"/>
          <w:color w:val="auto"/>
        </w:rPr>
        <w:t>Kemudian</w:t>
      </w:r>
      <w:proofErr w:type="spellEnd"/>
      <w:r w:rsidRPr="0044297C">
        <w:rPr>
          <w:rFonts w:ascii="Verdana" w:hAnsi="Verdana" w:cstheme="majorBidi"/>
          <w:color w:val="auto"/>
        </w:rPr>
        <w:t xml:space="preserve"> </w:t>
      </w:r>
      <w:proofErr w:type="spellStart"/>
      <w:r w:rsidRPr="0044297C">
        <w:rPr>
          <w:rFonts w:ascii="Verdana" w:hAnsi="Verdana" w:cstheme="majorBidi"/>
          <w:color w:val="auto"/>
        </w:rPr>
        <w:t>diaduk</w:t>
      </w:r>
      <w:proofErr w:type="spellEnd"/>
      <w:r w:rsidRPr="0044297C">
        <w:rPr>
          <w:rFonts w:ascii="Verdana" w:hAnsi="Verdana" w:cstheme="majorBidi"/>
          <w:color w:val="auto"/>
        </w:rPr>
        <w:t xml:space="preserve"> </w:t>
      </w:r>
      <w:proofErr w:type="spellStart"/>
      <w:r w:rsidRPr="0044297C">
        <w:rPr>
          <w:rFonts w:ascii="Verdana" w:hAnsi="Verdana" w:cstheme="majorBidi"/>
          <w:color w:val="auto"/>
        </w:rPr>
        <w:t>hingga</w:t>
      </w:r>
      <w:proofErr w:type="spellEnd"/>
      <w:r w:rsidRPr="0044297C">
        <w:rPr>
          <w:rFonts w:ascii="Verdana" w:hAnsi="Verdana" w:cstheme="majorBidi"/>
          <w:color w:val="auto"/>
        </w:rPr>
        <w:t xml:space="preserve"> </w:t>
      </w:r>
      <w:proofErr w:type="spellStart"/>
      <w:r w:rsidRPr="0044297C">
        <w:rPr>
          <w:rFonts w:ascii="Verdana" w:hAnsi="Verdana" w:cstheme="majorBidi"/>
          <w:color w:val="auto"/>
        </w:rPr>
        <w:t>merata</w:t>
      </w:r>
      <w:proofErr w:type="spellEnd"/>
      <w:r w:rsidRPr="0044297C">
        <w:rPr>
          <w:rFonts w:ascii="Verdana" w:hAnsi="Verdana" w:cstheme="majorBidi"/>
          <w:color w:val="auto"/>
        </w:rPr>
        <w:t xml:space="preserve">. </w:t>
      </w:r>
    </w:p>
    <w:p w14:paraId="7C61A6AA" w14:textId="6BEF9CDA" w:rsidR="00643033" w:rsidRPr="00643033" w:rsidRDefault="00643033" w:rsidP="00EC344C">
      <w:pPr>
        <w:pStyle w:val="ListParagraph"/>
        <w:numPr>
          <w:ilvl w:val="0"/>
          <w:numId w:val="43"/>
        </w:numPr>
        <w:spacing w:after="0" w:line="360" w:lineRule="auto"/>
        <w:ind w:left="2977"/>
        <w:jc w:val="both"/>
        <w:rPr>
          <w:rFonts w:ascii="Verdana" w:hAnsi="Verdana" w:cstheme="majorBidi"/>
          <w:b/>
          <w:bCs/>
          <w:color w:val="auto"/>
        </w:rPr>
      </w:pPr>
      <w:r w:rsidRPr="00643033">
        <w:rPr>
          <w:rFonts w:ascii="Verdana" w:hAnsi="Verdana" w:cstheme="majorBidi"/>
          <w:b/>
          <w:bCs/>
          <w:color w:val="auto"/>
        </w:rPr>
        <w:t xml:space="preserve">Data </w:t>
      </w:r>
      <w:proofErr w:type="spellStart"/>
      <w:r w:rsidRPr="00643033">
        <w:rPr>
          <w:rFonts w:ascii="Verdana" w:hAnsi="Verdana" w:cstheme="majorBidi"/>
          <w:b/>
          <w:bCs/>
          <w:color w:val="auto"/>
        </w:rPr>
        <w:t>Pengamatan</w:t>
      </w:r>
      <w:proofErr w:type="spellEnd"/>
    </w:p>
    <w:p w14:paraId="4943B0A8" w14:textId="77777777" w:rsidR="00643033" w:rsidRPr="00643033" w:rsidRDefault="00643033" w:rsidP="00643033">
      <w:pPr>
        <w:pStyle w:val="ListParagraph"/>
        <w:ind w:left="3119"/>
        <w:jc w:val="both"/>
        <w:rPr>
          <w:rFonts w:ascii="Verdana" w:hAnsi="Verdana" w:cs="Times New Roman"/>
          <w:color w:val="auto"/>
          <w:szCs w:val="24"/>
        </w:rPr>
      </w:pPr>
      <w:proofErr w:type="spellStart"/>
      <w:proofErr w:type="gramStart"/>
      <w:r w:rsidRPr="00643033">
        <w:rPr>
          <w:rFonts w:ascii="Verdana" w:hAnsi="Verdana" w:cs="Times New Roman"/>
          <w:color w:val="auto"/>
          <w:szCs w:val="24"/>
        </w:rPr>
        <w:t>Pengamatan</w:t>
      </w:r>
      <w:proofErr w:type="spellEnd"/>
      <w:r w:rsidRPr="00643033">
        <w:rPr>
          <w:rFonts w:ascii="Verdana" w:hAnsi="Verdana" w:cs="Times New Roman"/>
          <w:color w:val="auto"/>
          <w:szCs w:val="24"/>
        </w:rPr>
        <w:t xml:space="preserve">  1</w:t>
      </w:r>
      <w:proofErr w:type="gramEnd"/>
    </w:p>
    <w:tbl>
      <w:tblPr>
        <w:tblStyle w:val="TableGrid"/>
        <w:tblW w:w="0" w:type="auto"/>
        <w:tblInd w:w="3114" w:type="dxa"/>
        <w:tblLayout w:type="fixed"/>
        <w:tblLook w:val="04A0" w:firstRow="1" w:lastRow="0" w:firstColumn="1" w:lastColumn="0" w:noHBand="0" w:noVBand="1"/>
      </w:tblPr>
      <w:tblGrid>
        <w:gridCol w:w="850"/>
        <w:gridCol w:w="4110"/>
        <w:gridCol w:w="2596"/>
      </w:tblGrid>
      <w:tr w:rsidR="00643033" w:rsidRPr="00643033" w14:paraId="3278E4DA" w14:textId="77777777" w:rsidTr="00643033">
        <w:tc>
          <w:tcPr>
            <w:tcW w:w="850" w:type="dxa"/>
          </w:tcPr>
          <w:p w14:paraId="44DD0242" w14:textId="77777777" w:rsidR="00643033" w:rsidRPr="00643033" w:rsidRDefault="00643033" w:rsidP="0043646C">
            <w:pPr>
              <w:pStyle w:val="ListParagraph"/>
              <w:ind w:left="0" w:righ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No.</w:t>
            </w:r>
          </w:p>
        </w:tc>
        <w:tc>
          <w:tcPr>
            <w:tcW w:w="4110" w:type="dxa"/>
          </w:tcPr>
          <w:p w14:paraId="6DAC8706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Reaksi</w:t>
            </w:r>
            <w:proofErr w:type="spellEnd"/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596" w:type="dxa"/>
          </w:tcPr>
          <w:p w14:paraId="0EC4E459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Pengamatan</w:t>
            </w:r>
            <w:proofErr w:type="spellEnd"/>
          </w:p>
        </w:tc>
      </w:tr>
      <w:tr w:rsidR="00643033" w:rsidRPr="00643033" w14:paraId="30054FED" w14:textId="77777777" w:rsidTr="00643033">
        <w:trPr>
          <w:trHeight w:val="916"/>
        </w:trPr>
        <w:tc>
          <w:tcPr>
            <w:tcW w:w="850" w:type="dxa"/>
          </w:tcPr>
          <w:p w14:paraId="62F053B6" w14:textId="77777777" w:rsidR="00643033" w:rsidRPr="00643033" w:rsidRDefault="00643033" w:rsidP="00643033">
            <w:pPr>
              <w:pStyle w:val="ListParagraph"/>
              <w:ind w:left="0" w:righ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14:paraId="38C86920" w14:textId="0635E1F9" w:rsidR="00643033" w:rsidRPr="00643033" w:rsidRDefault="00643033" w:rsidP="00643033">
            <w:pPr>
              <w:pStyle w:val="ListParagraph"/>
              <w:ind w:left="0"/>
              <w:jc w:val="both"/>
              <w:rPr>
                <w:rFonts w:ascii="Verdana" w:hAnsi="Verdana" w:cstheme="majorBidi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Larutkan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Sodium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Sulfat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Texapon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dan Citroe</w:t>
            </w:r>
            <w:r>
              <w:rPr>
                <w:rFonts w:ascii="Verdana" w:hAnsi="Verdana" w:cstheme="majorBidi"/>
                <w:color w:val="auto"/>
                <w:sz w:val="24"/>
                <w:szCs w:val="24"/>
              </w:rPr>
              <w:t>n</w:t>
            </w:r>
          </w:p>
        </w:tc>
        <w:tc>
          <w:tcPr>
            <w:tcW w:w="2596" w:type="dxa"/>
          </w:tcPr>
          <w:p w14:paraId="4163E2EC" w14:textId="77777777" w:rsidR="00643033" w:rsidRPr="00643033" w:rsidRDefault="00643033" w:rsidP="00643033">
            <w:pPr>
              <w:pStyle w:val="ListParagraph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  <w:tr w:rsidR="00643033" w:rsidRPr="00643033" w14:paraId="4650AE27" w14:textId="77777777" w:rsidTr="00643033">
        <w:tc>
          <w:tcPr>
            <w:tcW w:w="850" w:type="dxa"/>
          </w:tcPr>
          <w:p w14:paraId="56D808EB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14:paraId="38DB06B3" w14:textId="77777777" w:rsidR="00643033" w:rsidRPr="00643033" w:rsidRDefault="00643033" w:rsidP="0043646C">
            <w:pPr>
              <w:pStyle w:val="ListParagraph"/>
              <w:ind w:left="0"/>
              <w:jc w:val="both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Larutkan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Sodium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Sulfat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Texapon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dan Citroen +1/4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liter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air suling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dimixer</w:t>
            </w:r>
            <w:proofErr w:type="spellEnd"/>
          </w:p>
        </w:tc>
        <w:tc>
          <w:tcPr>
            <w:tcW w:w="2596" w:type="dxa"/>
          </w:tcPr>
          <w:p w14:paraId="459CC703" w14:textId="77777777" w:rsidR="00643033" w:rsidRPr="00643033" w:rsidRDefault="00643033" w:rsidP="0043646C">
            <w:pPr>
              <w:pStyle w:val="ListParagraph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  <w:p w14:paraId="2A8B8A98" w14:textId="77777777" w:rsidR="00643033" w:rsidRPr="00643033" w:rsidRDefault="00643033" w:rsidP="0043646C">
            <w:pPr>
              <w:pStyle w:val="ListParagraph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</w:tbl>
    <w:p w14:paraId="2035EC35" w14:textId="77777777" w:rsidR="00643033" w:rsidRPr="003E38C9" w:rsidRDefault="00643033" w:rsidP="00643033">
      <w:pPr>
        <w:pStyle w:val="ListParagraph"/>
        <w:ind w:left="426"/>
        <w:jc w:val="both"/>
        <w:rPr>
          <w:rFonts w:ascii="Times New Roman" w:hAnsi="Times New Roman" w:cs="Times New Roman"/>
          <w:szCs w:val="24"/>
        </w:rPr>
      </w:pPr>
    </w:p>
    <w:p w14:paraId="4FB35F28" w14:textId="77777777" w:rsidR="00643033" w:rsidRPr="00643033" w:rsidRDefault="00643033" w:rsidP="00643033">
      <w:pPr>
        <w:pStyle w:val="ListParagraph"/>
        <w:ind w:left="3119"/>
        <w:jc w:val="both"/>
        <w:rPr>
          <w:rFonts w:ascii="Verdana" w:hAnsi="Verdana" w:cs="Times New Roman"/>
          <w:color w:val="auto"/>
          <w:szCs w:val="24"/>
        </w:rPr>
      </w:pPr>
      <w:proofErr w:type="spellStart"/>
      <w:proofErr w:type="gramStart"/>
      <w:r w:rsidRPr="00643033">
        <w:rPr>
          <w:rFonts w:ascii="Verdana" w:hAnsi="Verdana" w:cs="Times New Roman"/>
          <w:color w:val="auto"/>
          <w:szCs w:val="24"/>
        </w:rPr>
        <w:t>Pengamatan</w:t>
      </w:r>
      <w:proofErr w:type="spellEnd"/>
      <w:r w:rsidRPr="00643033">
        <w:rPr>
          <w:rFonts w:ascii="Verdana" w:hAnsi="Verdana" w:cs="Times New Roman"/>
          <w:color w:val="auto"/>
          <w:szCs w:val="24"/>
        </w:rPr>
        <w:t xml:space="preserve">  2</w:t>
      </w:r>
      <w:proofErr w:type="gramEnd"/>
    </w:p>
    <w:tbl>
      <w:tblPr>
        <w:tblStyle w:val="TableGrid"/>
        <w:tblW w:w="7654" w:type="dxa"/>
        <w:tblInd w:w="3114" w:type="dxa"/>
        <w:tblLayout w:type="fixed"/>
        <w:tblLook w:val="04A0" w:firstRow="1" w:lastRow="0" w:firstColumn="1" w:lastColumn="0" w:noHBand="0" w:noVBand="1"/>
      </w:tblPr>
      <w:tblGrid>
        <w:gridCol w:w="850"/>
        <w:gridCol w:w="2954"/>
        <w:gridCol w:w="3850"/>
      </w:tblGrid>
      <w:tr w:rsidR="00643033" w:rsidRPr="00643033" w14:paraId="4F5FD99E" w14:textId="77777777" w:rsidTr="00730412">
        <w:tc>
          <w:tcPr>
            <w:tcW w:w="850" w:type="dxa"/>
          </w:tcPr>
          <w:p w14:paraId="2F565A53" w14:textId="77777777" w:rsidR="00643033" w:rsidRPr="00643033" w:rsidRDefault="00643033" w:rsidP="0043646C">
            <w:pPr>
              <w:pStyle w:val="ListParagraph"/>
              <w:ind w:left="0" w:right="-95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No.</w:t>
            </w:r>
          </w:p>
        </w:tc>
        <w:tc>
          <w:tcPr>
            <w:tcW w:w="2954" w:type="dxa"/>
          </w:tcPr>
          <w:p w14:paraId="1ED3DEFF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Reaksi</w:t>
            </w:r>
            <w:proofErr w:type="spellEnd"/>
          </w:p>
        </w:tc>
        <w:tc>
          <w:tcPr>
            <w:tcW w:w="3850" w:type="dxa"/>
          </w:tcPr>
          <w:p w14:paraId="411EA2FF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Pengamatan</w:t>
            </w:r>
            <w:proofErr w:type="spellEnd"/>
          </w:p>
        </w:tc>
      </w:tr>
      <w:tr w:rsidR="00643033" w:rsidRPr="00643033" w14:paraId="446313B8" w14:textId="77777777" w:rsidTr="00730412">
        <w:tc>
          <w:tcPr>
            <w:tcW w:w="850" w:type="dxa"/>
          </w:tcPr>
          <w:p w14:paraId="2B2C5918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643033">
              <w:rPr>
                <w:rFonts w:ascii="Verdana" w:hAnsi="Verdana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2954" w:type="dxa"/>
          </w:tcPr>
          <w:p w14:paraId="5F62A743" w14:textId="77777777" w:rsidR="00643033" w:rsidRPr="00643033" w:rsidRDefault="00643033" w:rsidP="0043646C">
            <w:pPr>
              <w:pStyle w:val="ListParagraph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Larutkan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1 + air suling ½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liter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, dan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tambahkan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pewarna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>serta</w:t>
            </w:r>
            <w:proofErr w:type="spellEnd"/>
            <w:r w:rsidRPr="00643033">
              <w:rPr>
                <w:rFonts w:ascii="Verdana" w:hAnsi="Verdana" w:cstheme="majorBidi"/>
                <w:color w:val="auto"/>
                <w:sz w:val="24"/>
                <w:szCs w:val="24"/>
              </w:rPr>
              <w:t xml:space="preserve"> parfum</w:t>
            </w:r>
          </w:p>
        </w:tc>
        <w:tc>
          <w:tcPr>
            <w:tcW w:w="3850" w:type="dxa"/>
          </w:tcPr>
          <w:p w14:paraId="66B7A25C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  <w:p w14:paraId="2DDC8847" w14:textId="77777777" w:rsidR="00643033" w:rsidRPr="00643033" w:rsidRDefault="00643033" w:rsidP="0043646C">
            <w:pPr>
              <w:pStyle w:val="ListParagraph"/>
              <w:ind w:left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  <w:p w14:paraId="36D92B68" w14:textId="77777777" w:rsidR="00643033" w:rsidRPr="00643033" w:rsidRDefault="00643033" w:rsidP="00643033">
            <w:pPr>
              <w:pStyle w:val="ListParagraph"/>
              <w:ind w:left="0"/>
              <w:rPr>
                <w:rFonts w:ascii="Verdana" w:hAnsi="Verdana" w:cs="Times New Roman"/>
                <w:color w:val="auto"/>
                <w:sz w:val="24"/>
                <w:szCs w:val="24"/>
              </w:rPr>
            </w:pPr>
          </w:p>
        </w:tc>
      </w:tr>
    </w:tbl>
    <w:p w14:paraId="5E36EE52" w14:textId="740A60D7" w:rsidR="00643033" w:rsidRPr="00643033" w:rsidRDefault="00643033" w:rsidP="00643033">
      <w:pPr>
        <w:spacing w:after="0" w:line="276" w:lineRule="auto"/>
        <w:ind w:left="0"/>
        <w:jc w:val="both"/>
        <w:rPr>
          <w:rFonts w:ascii="Verdana" w:hAnsi="Verdana" w:cstheme="majorBidi"/>
          <w:b/>
          <w:bCs/>
          <w:color w:val="auto"/>
        </w:rPr>
      </w:pPr>
    </w:p>
    <w:p w14:paraId="14BECD2D" w14:textId="74656471" w:rsidR="00643033" w:rsidRPr="00643033" w:rsidRDefault="00643033" w:rsidP="00EC344C">
      <w:pPr>
        <w:pStyle w:val="ListParagraph"/>
        <w:numPr>
          <w:ilvl w:val="0"/>
          <w:numId w:val="43"/>
        </w:numPr>
        <w:spacing w:before="0" w:after="160" w:line="276" w:lineRule="auto"/>
        <w:ind w:left="2977" w:right="0"/>
        <w:jc w:val="both"/>
        <w:rPr>
          <w:rFonts w:ascii="Verdana" w:hAnsi="Verdana" w:cs="Times New Roman"/>
          <w:b/>
          <w:bCs/>
          <w:szCs w:val="24"/>
        </w:rPr>
      </w:pPr>
      <w:proofErr w:type="spellStart"/>
      <w:r w:rsidRPr="00643033">
        <w:rPr>
          <w:rFonts w:ascii="Verdana" w:hAnsi="Verdana" w:cs="Times New Roman"/>
          <w:b/>
          <w:bCs/>
          <w:szCs w:val="24"/>
        </w:rPr>
        <w:t>Pertanyaan</w:t>
      </w:r>
      <w:proofErr w:type="spellEnd"/>
      <w:r w:rsidRPr="00643033">
        <w:rPr>
          <w:rFonts w:ascii="Verdana" w:hAnsi="Verdana" w:cs="Times New Roman"/>
          <w:b/>
          <w:bCs/>
          <w:szCs w:val="24"/>
        </w:rPr>
        <w:t xml:space="preserve"> </w:t>
      </w:r>
    </w:p>
    <w:p w14:paraId="76D202B9" w14:textId="77777777" w:rsidR="00643033" w:rsidRPr="00643033" w:rsidRDefault="00643033" w:rsidP="00EC344C">
      <w:pPr>
        <w:pStyle w:val="ListParagraph"/>
        <w:numPr>
          <w:ilvl w:val="0"/>
          <w:numId w:val="44"/>
        </w:numPr>
        <w:spacing w:before="0" w:after="160" w:line="276" w:lineRule="auto"/>
        <w:ind w:left="3402" w:right="1076"/>
        <w:jc w:val="both"/>
        <w:rPr>
          <w:rFonts w:ascii="Verdana" w:hAnsi="Verdana" w:cs="Times New Roman"/>
          <w:szCs w:val="24"/>
        </w:rPr>
      </w:pPr>
      <w:proofErr w:type="spellStart"/>
      <w:r w:rsidRPr="00643033">
        <w:rPr>
          <w:rFonts w:ascii="Verdana" w:hAnsi="Verdana" w:cs="Times New Roman"/>
          <w:szCs w:val="24"/>
        </w:rPr>
        <w:t>Tuliskan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semua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rumus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kimia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zat-zat</w:t>
      </w:r>
      <w:proofErr w:type="spellEnd"/>
      <w:r w:rsidRPr="00643033">
        <w:rPr>
          <w:rFonts w:ascii="Verdana" w:hAnsi="Verdana" w:cs="Times New Roman"/>
          <w:szCs w:val="24"/>
        </w:rPr>
        <w:t xml:space="preserve"> yang </w:t>
      </w:r>
      <w:proofErr w:type="spellStart"/>
      <w:r w:rsidRPr="00643033">
        <w:rPr>
          <w:rFonts w:ascii="Verdana" w:hAnsi="Verdana" w:cs="Times New Roman"/>
          <w:szCs w:val="24"/>
        </w:rPr>
        <w:t>terlibat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dalam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reaksi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pembuatan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pembersih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proofErr w:type="gramStart"/>
      <w:r w:rsidRPr="00643033">
        <w:rPr>
          <w:rFonts w:ascii="Verdana" w:hAnsi="Verdana" w:cs="Times New Roman"/>
          <w:szCs w:val="24"/>
        </w:rPr>
        <w:t>lantai</w:t>
      </w:r>
      <w:proofErr w:type="spellEnd"/>
      <w:r w:rsidRPr="00643033">
        <w:rPr>
          <w:rFonts w:ascii="Verdana" w:hAnsi="Verdana" w:cs="Times New Roman"/>
          <w:szCs w:val="24"/>
        </w:rPr>
        <w:t xml:space="preserve"> !</w:t>
      </w:r>
      <w:proofErr w:type="gramEnd"/>
    </w:p>
    <w:p w14:paraId="71BF6911" w14:textId="77777777" w:rsidR="00643033" w:rsidRPr="00643033" w:rsidRDefault="00643033" w:rsidP="00EC344C">
      <w:pPr>
        <w:pStyle w:val="ListParagraph"/>
        <w:numPr>
          <w:ilvl w:val="0"/>
          <w:numId w:val="44"/>
        </w:numPr>
        <w:spacing w:before="0" w:after="160" w:line="276" w:lineRule="auto"/>
        <w:ind w:left="3402" w:right="1076"/>
        <w:jc w:val="both"/>
        <w:rPr>
          <w:rFonts w:ascii="Verdana" w:hAnsi="Verdana" w:cs="Times New Roman"/>
          <w:szCs w:val="24"/>
        </w:rPr>
      </w:pPr>
      <w:proofErr w:type="spellStart"/>
      <w:r w:rsidRPr="00643033">
        <w:rPr>
          <w:rFonts w:ascii="Verdana" w:hAnsi="Verdana" w:cs="Times New Roman"/>
          <w:szCs w:val="24"/>
        </w:rPr>
        <w:t>Mengapa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semua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zat</w:t>
      </w:r>
      <w:proofErr w:type="spellEnd"/>
      <w:r w:rsidRPr="00643033">
        <w:rPr>
          <w:rFonts w:ascii="Verdana" w:hAnsi="Verdana" w:cs="Times New Roman"/>
          <w:szCs w:val="24"/>
        </w:rPr>
        <w:t xml:space="preserve"> yang </w:t>
      </w:r>
      <w:proofErr w:type="spellStart"/>
      <w:r w:rsidRPr="00643033">
        <w:rPr>
          <w:rFonts w:ascii="Verdana" w:hAnsi="Verdana" w:cs="Times New Roman"/>
          <w:szCs w:val="24"/>
        </w:rPr>
        <w:t>direaksikan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disertai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dengan</w:t>
      </w:r>
      <w:proofErr w:type="spellEnd"/>
      <w:r w:rsidRPr="00643033">
        <w:rPr>
          <w:rFonts w:ascii="Verdana" w:hAnsi="Verdana" w:cs="Times New Roman"/>
          <w:szCs w:val="24"/>
        </w:rPr>
        <w:t xml:space="preserve"> </w:t>
      </w:r>
      <w:proofErr w:type="spellStart"/>
      <w:r w:rsidRPr="00643033">
        <w:rPr>
          <w:rFonts w:ascii="Verdana" w:hAnsi="Verdana" w:cs="Times New Roman"/>
          <w:szCs w:val="24"/>
        </w:rPr>
        <w:t>ukurannya</w:t>
      </w:r>
      <w:proofErr w:type="spellEnd"/>
      <w:r w:rsidRPr="00643033">
        <w:rPr>
          <w:rFonts w:ascii="Verdana" w:hAnsi="Verdana" w:cs="Times New Roman"/>
          <w:szCs w:val="24"/>
        </w:rPr>
        <w:t>?</w:t>
      </w:r>
    </w:p>
    <w:p w14:paraId="572EA6BD" w14:textId="77777777" w:rsidR="00643033" w:rsidRPr="00643033" w:rsidRDefault="00643033" w:rsidP="00EC344C">
      <w:pPr>
        <w:pStyle w:val="ListParagraph"/>
        <w:numPr>
          <w:ilvl w:val="0"/>
          <w:numId w:val="44"/>
        </w:numPr>
        <w:spacing w:before="0" w:after="200" w:line="276" w:lineRule="auto"/>
        <w:ind w:left="3402" w:right="1076" w:hanging="357"/>
        <w:jc w:val="both"/>
        <w:rPr>
          <w:rFonts w:ascii="Verdana" w:eastAsiaTheme="minorEastAsia" w:hAnsi="Verdana"/>
          <w:lang w:val="id-ID"/>
        </w:rPr>
      </w:pPr>
      <w:r w:rsidRPr="00643033">
        <w:rPr>
          <w:rFonts w:ascii="Verdana" w:eastAsiaTheme="minorEastAsia" w:hAnsi="Verdana"/>
        </w:rPr>
        <w:t xml:space="preserve">Bila </w:t>
      </w:r>
      <w:proofErr w:type="spellStart"/>
      <w:r w:rsidRPr="00643033">
        <w:rPr>
          <w:rFonts w:ascii="Verdana" w:eastAsiaTheme="minorEastAsia" w:hAnsi="Verdana"/>
        </w:rPr>
        <w:t>sebuah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objek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dari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besi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menjadi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berkarat</w:t>
      </w:r>
      <w:proofErr w:type="spellEnd"/>
      <w:r w:rsidRPr="00643033">
        <w:rPr>
          <w:rFonts w:ascii="Verdana" w:eastAsiaTheme="minorEastAsia" w:hAnsi="Verdana"/>
        </w:rPr>
        <w:t xml:space="preserve">, </w:t>
      </w:r>
      <w:proofErr w:type="spellStart"/>
      <w:r w:rsidRPr="00643033">
        <w:rPr>
          <w:rFonts w:ascii="Verdana" w:eastAsiaTheme="minorEastAsia" w:hAnsi="Verdana"/>
        </w:rPr>
        <w:t>massanya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bertambah</w:t>
      </w:r>
      <w:proofErr w:type="spellEnd"/>
      <w:r w:rsidRPr="00643033">
        <w:rPr>
          <w:rFonts w:ascii="Verdana" w:eastAsiaTheme="minorEastAsia" w:hAnsi="Verdana"/>
        </w:rPr>
        <w:t xml:space="preserve">. </w:t>
      </w:r>
      <w:r w:rsidRPr="00643033">
        <w:rPr>
          <w:rFonts w:ascii="Verdana" w:hAnsi="Verdana"/>
        </w:rPr>
        <w:t xml:space="preserve"> </w:t>
      </w:r>
      <w:r w:rsidRPr="00643033">
        <w:rPr>
          <w:rFonts w:ascii="Verdana" w:eastAsiaTheme="minorEastAsia" w:hAnsi="Verdana"/>
        </w:rPr>
        <w:t xml:space="preserve">Bila </w:t>
      </w:r>
      <w:proofErr w:type="spellStart"/>
      <w:r w:rsidRPr="00643033">
        <w:rPr>
          <w:rFonts w:ascii="Verdana" w:eastAsiaTheme="minorEastAsia" w:hAnsi="Verdana"/>
        </w:rPr>
        <w:t>batang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korek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api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terbakar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massanya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berkurang</w:t>
      </w:r>
      <w:proofErr w:type="spellEnd"/>
      <w:r w:rsidRPr="00643033">
        <w:rPr>
          <w:rFonts w:ascii="Verdana" w:eastAsiaTheme="minorEastAsia" w:hAnsi="Verdana"/>
        </w:rPr>
        <w:t xml:space="preserve">. </w:t>
      </w:r>
      <w:proofErr w:type="spellStart"/>
      <w:r w:rsidRPr="00643033">
        <w:rPr>
          <w:rFonts w:ascii="Verdana" w:eastAsiaTheme="minorEastAsia" w:hAnsi="Verdana"/>
        </w:rPr>
        <w:t>Apakah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peristiwa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ini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masanya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benar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benar</w:t>
      </w:r>
      <w:proofErr w:type="spellEnd"/>
      <w:r w:rsidRPr="00643033">
        <w:rPr>
          <w:rFonts w:ascii="Verdana" w:eastAsiaTheme="minorEastAsia" w:hAnsi="Verdana"/>
        </w:rPr>
        <w:t xml:space="preserve"> </w:t>
      </w:r>
      <w:proofErr w:type="spellStart"/>
      <w:r w:rsidRPr="00643033">
        <w:rPr>
          <w:rFonts w:ascii="Verdana" w:eastAsiaTheme="minorEastAsia" w:hAnsi="Verdana"/>
        </w:rPr>
        <w:t>ada</w:t>
      </w:r>
      <w:proofErr w:type="spellEnd"/>
      <w:r w:rsidRPr="00643033">
        <w:rPr>
          <w:rFonts w:ascii="Verdana" w:eastAsiaTheme="minorEastAsia" w:hAnsi="Verdana"/>
        </w:rPr>
        <w:t xml:space="preserve"> yang </w:t>
      </w:r>
      <w:proofErr w:type="spellStart"/>
      <w:r w:rsidRPr="00643033">
        <w:rPr>
          <w:rFonts w:ascii="Verdana" w:eastAsiaTheme="minorEastAsia" w:hAnsi="Verdana"/>
        </w:rPr>
        <w:t>hilang</w:t>
      </w:r>
      <w:proofErr w:type="spellEnd"/>
      <w:r w:rsidRPr="00643033">
        <w:rPr>
          <w:rFonts w:ascii="Verdana" w:eastAsiaTheme="minorEastAsia" w:hAnsi="Verdana"/>
        </w:rPr>
        <w:t xml:space="preserve">? </w:t>
      </w:r>
    </w:p>
    <w:p w14:paraId="33BF7A5A" w14:textId="2412BC9F" w:rsidR="00643033" w:rsidRPr="009D3811" w:rsidRDefault="00643033" w:rsidP="00EC344C">
      <w:pPr>
        <w:pStyle w:val="ListParagraph"/>
        <w:numPr>
          <w:ilvl w:val="0"/>
          <w:numId w:val="44"/>
        </w:numPr>
        <w:spacing w:before="0" w:after="0" w:line="276" w:lineRule="auto"/>
        <w:ind w:left="3402" w:right="1076"/>
        <w:jc w:val="both"/>
        <w:rPr>
          <w:rFonts w:ascii="Verdana" w:hAnsi="Verdana"/>
          <w:color w:val="FFC000"/>
        </w:rPr>
      </w:pPr>
      <w:proofErr w:type="spellStart"/>
      <w:r w:rsidRPr="009D3811">
        <w:rPr>
          <w:rFonts w:ascii="Verdana" w:hAnsi="Verdana"/>
          <w:color w:val="FFC000"/>
        </w:rPr>
        <w:lastRenderedPageBreak/>
        <w:t>Berikut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ini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adalah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tabel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massa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reaktan</w:t>
      </w:r>
      <w:proofErr w:type="spellEnd"/>
      <w:r w:rsidRPr="009D3811">
        <w:rPr>
          <w:rFonts w:ascii="Verdana" w:hAnsi="Verdana"/>
          <w:color w:val="FFC000"/>
        </w:rPr>
        <w:t xml:space="preserve"> dan </w:t>
      </w:r>
      <w:proofErr w:type="spellStart"/>
      <w:r w:rsidRPr="009D3811">
        <w:rPr>
          <w:rFonts w:ascii="Verdana" w:hAnsi="Verdana"/>
          <w:color w:val="FFC000"/>
        </w:rPr>
        <w:t>massa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produk</w:t>
      </w:r>
      <w:proofErr w:type="spellEnd"/>
      <w:r w:rsidRPr="009D3811">
        <w:rPr>
          <w:rFonts w:ascii="Verdana" w:hAnsi="Verdana"/>
          <w:color w:val="FFC000"/>
        </w:rPr>
        <w:t xml:space="preserve"> pada </w:t>
      </w:r>
      <w:proofErr w:type="spellStart"/>
      <w:r w:rsidRPr="009D3811">
        <w:rPr>
          <w:rFonts w:ascii="Verdana" w:hAnsi="Verdana"/>
          <w:color w:val="FFC000"/>
        </w:rPr>
        <w:t>suatu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reaksi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kimia</w:t>
      </w:r>
      <w:proofErr w:type="spellEnd"/>
      <w:r w:rsidRPr="009D3811">
        <w:rPr>
          <w:rFonts w:ascii="Verdana" w:hAnsi="Verdana"/>
          <w:color w:val="FFC000"/>
        </w:rPr>
        <w:t>.</w:t>
      </w:r>
    </w:p>
    <w:p w14:paraId="7DDAD987" w14:textId="0C94F4EB" w:rsidR="00730412" w:rsidRPr="009D3811" w:rsidRDefault="00730412" w:rsidP="00730412">
      <w:pPr>
        <w:spacing w:before="0" w:after="0" w:line="276" w:lineRule="auto"/>
        <w:ind w:right="1076"/>
        <w:jc w:val="both"/>
        <w:rPr>
          <w:rFonts w:ascii="Verdana" w:hAnsi="Verdana"/>
          <w:color w:val="FFC000"/>
        </w:rPr>
      </w:pPr>
    </w:p>
    <w:p w14:paraId="498497D7" w14:textId="7EC1DCFB" w:rsidR="00730412" w:rsidRPr="009D3811" w:rsidRDefault="00730412" w:rsidP="00730412">
      <w:pPr>
        <w:spacing w:before="0" w:after="0" w:line="276" w:lineRule="auto"/>
        <w:ind w:right="1076"/>
        <w:jc w:val="both"/>
        <w:rPr>
          <w:rFonts w:ascii="Verdana" w:hAnsi="Verdana"/>
          <w:color w:val="FFC000"/>
        </w:rPr>
      </w:pPr>
    </w:p>
    <w:p w14:paraId="30AB128D" w14:textId="69D72717" w:rsidR="00730412" w:rsidRPr="009D3811" w:rsidRDefault="00730412" w:rsidP="00730412">
      <w:pPr>
        <w:pStyle w:val="ListParagraph"/>
        <w:spacing w:before="0" w:after="0" w:line="276" w:lineRule="auto"/>
        <w:ind w:left="3119" w:right="1218"/>
        <w:jc w:val="both"/>
        <w:rPr>
          <w:rFonts w:ascii="Verdana" w:hAnsi="Verdana"/>
          <w:color w:val="FFC000"/>
        </w:rPr>
      </w:pPr>
    </w:p>
    <w:tbl>
      <w:tblPr>
        <w:tblStyle w:val="TableGrid"/>
        <w:tblW w:w="0" w:type="auto"/>
        <w:tblInd w:w="2305" w:type="dxa"/>
        <w:tblLayout w:type="fixed"/>
        <w:tblLook w:val="04A0" w:firstRow="1" w:lastRow="0" w:firstColumn="1" w:lastColumn="0" w:noHBand="0" w:noVBand="1"/>
      </w:tblPr>
      <w:tblGrid>
        <w:gridCol w:w="1666"/>
        <w:gridCol w:w="1669"/>
        <w:gridCol w:w="1176"/>
        <w:gridCol w:w="1259"/>
        <w:gridCol w:w="1276"/>
        <w:gridCol w:w="1134"/>
      </w:tblGrid>
      <w:tr w:rsidR="009D3811" w:rsidRPr="009D3811" w14:paraId="617AB495" w14:textId="77777777" w:rsidTr="0043646C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384EA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b/>
                <w:color w:val="FFC000"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C8BE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Arial" w:hAnsi="Arial" w:cs="Arial"/>
                <w:b/>
                <w:color w:val="FFC000"/>
                <w:sz w:val="24"/>
                <w:szCs w:val="24"/>
              </w:rPr>
              <w:t>→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802A7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b/>
                <w:color w:val="FFC000"/>
                <w:sz w:val="24"/>
                <w:szCs w:val="24"/>
              </w:rPr>
              <w:t>Produk</w:t>
            </w:r>
            <w:proofErr w:type="spellEnd"/>
          </w:p>
        </w:tc>
      </w:tr>
      <w:tr w:rsidR="009D3811" w:rsidRPr="009D3811" w14:paraId="4610C977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91F8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NaOH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2A8C5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NH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4</w:t>
            </w: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Cl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14097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color w:val="FFC000"/>
                <w:szCs w:val="24"/>
              </w:rPr>
            </w:pPr>
            <w:r w:rsidRPr="009D3811">
              <w:rPr>
                <w:rFonts w:ascii="Arial" w:hAnsi="Arial" w:cs="Arial"/>
                <w:color w:val="FFC000"/>
                <w:sz w:val="24"/>
                <w:szCs w:val="24"/>
              </w:rPr>
              <w:t>→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D571" w14:textId="77777777" w:rsidR="00730412" w:rsidRPr="009D3811" w:rsidRDefault="00730412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b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NaCl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422B" w14:textId="77777777" w:rsidR="00730412" w:rsidRPr="009D3811" w:rsidRDefault="00730412" w:rsidP="0043646C">
            <w:pPr>
              <w:pStyle w:val="ListParagraph"/>
              <w:spacing w:after="0" w:line="360" w:lineRule="auto"/>
              <w:ind w:left="0" w:right="36"/>
              <w:jc w:val="center"/>
              <w:rPr>
                <w:rFonts w:ascii="Verdana" w:hAnsi="Verdana"/>
                <w:b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H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2</w:t>
            </w: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3799" w14:textId="77777777" w:rsidR="00730412" w:rsidRPr="009D3811" w:rsidRDefault="00730412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b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NH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3</w:t>
            </w:r>
          </w:p>
        </w:tc>
      </w:tr>
      <w:tr w:rsidR="009D3811" w:rsidRPr="009D3811" w14:paraId="5710F309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AEC1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5 gr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D164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10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DAC5" w14:textId="77777777" w:rsidR="00730412" w:rsidRPr="009D3811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color w:val="FFC000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918F" w14:textId="77777777" w:rsidR="00730412" w:rsidRPr="009D3811" w:rsidRDefault="00730412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5 gr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D432" w14:textId="77777777" w:rsidR="00730412" w:rsidRPr="009D3811" w:rsidRDefault="00730412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5 gr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534F" w14:textId="77777777" w:rsidR="00730412" w:rsidRPr="009D3811" w:rsidRDefault="00730412" w:rsidP="0043646C">
            <w:pPr>
              <w:pStyle w:val="ListParagraph"/>
              <w:spacing w:after="0" w:line="360" w:lineRule="auto"/>
              <w:ind w:left="0" w:right="-9"/>
              <w:jc w:val="center"/>
              <w:rPr>
                <w:rFonts w:ascii="Verdana" w:hAnsi="Verdana"/>
                <w:color w:val="FFC000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5 gr</w:t>
            </w:r>
          </w:p>
        </w:tc>
      </w:tr>
    </w:tbl>
    <w:tbl>
      <w:tblPr>
        <w:tblStyle w:val="TableGrid"/>
        <w:tblpPr w:leftFromText="180" w:rightFromText="180" w:vertAnchor="text" w:horzAnchor="page" w:tblpX="2501" w:tblpY="237"/>
        <w:tblW w:w="0" w:type="auto"/>
        <w:tblLook w:val="04A0" w:firstRow="1" w:lastRow="0" w:firstColumn="1" w:lastColumn="0" w:noHBand="0" w:noVBand="1"/>
      </w:tblPr>
      <w:tblGrid>
        <w:gridCol w:w="1680"/>
        <w:gridCol w:w="1820"/>
        <w:gridCol w:w="1176"/>
        <w:gridCol w:w="1494"/>
        <w:gridCol w:w="2007"/>
      </w:tblGrid>
      <w:tr w:rsidR="00730412" w:rsidRPr="00AA6A4B" w14:paraId="22A18CC9" w14:textId="77777777" w:rsidTr="0043646C"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88B58" w14:textId="77777777" w:rsidR="00730412" w:rsidRPr="00AA6A4B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7819" w14:textId="77777777" w:rsidR="00730412" w:rsidRPr="00AA6A4B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A3BB7" w14:textId="77777777" w:rsidR="00730412" w:rsidRPr="00AA6A4B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730412" w:rsidRPr="00AA6A4B" w14:paraId="61B049C4" w14:textId="77777777" w:rsidTr="0043646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2C26E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CaCl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AD68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Na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2</w:t>
            </w: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CO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5882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b/>
                <w:color w:val="auto"/>
                <w:sz w:val="24"/>
                <w:szCs w:val="24"/>
              </w:rPr>
            </w:pPr>
            <w:r w:rsidRPr="00DD197E">
              <w:rPr>
                <w:rFonts w:ascii="Arial" w:hAnsi="Arial" w:cs="Arial"/>
                <w:color w:val="auto"/>
                <w:sz w:val="24"/>
                <w:szCs w:val="24"/>
              </w:rPr>
              <w:t>→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3203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NaCl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A589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CaCO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3</w:t>
            </w:r>
          </w:p>
        </w:tc>
      </w:tr>
      <w:tr w:rsidR="00730412" w:rsidRPr="00AA6A4B" w14:paraId="78A54740" w14:textId="77777777" w:rsidTr="0043646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CB9B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6 gr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C643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8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C0B8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color w:val="auto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E85" w14:textId="77777777" w:rsidR="00730412" w:rsidRPr="00DD197E" w:rsidRDefault="00730412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7 gr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2878" w14:textId="77777777" w:rsidR="00730412" w:rsidRPr="00DD197E" w:rsidRDefault="00730412" w:rsidP="00EC344C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ind w:righ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gr</w:t>
            </w:r>
          </w:p>
        </w:tc>
      </w:tr>
    </w:tbl>
    <w:p w14:paraId="77AB6346" w14:textId="77777777" w:rsidR="00730412" w:rsidRPr="003C2135" w:rsidRDefault="00730412" w:rsidP="00730412">
      <w:pPr>
        <w:tabs>
          <w:tab w:val="left" w:pos="3470"/>
        </w:tabs>
        <w:spacing w:line="360" w:lineRule="auto"/>
        <w:ind w:left="0"/>
        <w:jc w:val="both"/>
        <w:rPr>
          <w:rFonts w:asciiTheme="majorBidi" w:hAnsiTheme="majorBidi"/>
        </w:rPr>
      </w:pPr>
    </w:p>
    <w:p w14:paraId="050C6C8B" w14:textId="77777777" w:rsidR="00730412" w:rsidRDefault="00730412" w:rsidP="00730412">
      <w:pPr>
        <w:spacing w:after="0" w:line="360" w:lineRule="auto"/>
        <w:ind w:left="3119"/>
        <w:jc w:val="both"/>
        <w:rPr>
          <w:rFonts w:ascii="Verdana" w:hAnsi="Verdana"/>
          <w:color w:val="auto"/>
          <w:szCs w:val="24"/>
          <w:lang w:val="id-ID"/>
        </w:rPr>
      </w:pPr>
      <w:proofErr w:type="spellStart"/>
      <w:r w:rsidRPr="00DD197E">
        <w:rPr>
          <w:rFonts w:ascii="Verdana" w:hAnsi="Verdana"/>
          <w:color w:val="auto"/>
          <w:szCs w:val="24"/>
        </w:rPr>
        <w:t>Apakah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data di </w:t>
      </w:r>
      <w:proofErr w:type="spellStart"/>
      <w:r w:rsidRPr="00DD197E">
        <w:rPr>
          <w:rFonts w:ascii="Verdana" w:hAnsi="Verdana"/>
          <w:color w:val="auto"/>
          <w:szCs w:val="24"/>
        </w:rPr>
        <w:t>atas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sesuai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dengan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hukum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Kekekalan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Massa? </w:t>
      </w:r>
      <w:proofErr w:type="spellStart"/>
      <w:r w:rsidRPr="00DD197E">
        <w:rPr>
          <w:rFonts w:ascii="Verdana" w:hAnsi="Verdana"/>
          <w:color w:val="auto"/>
          <w:szCs w:val="24"/>
        </w:rPr>
        <w:t>Mengapa</w:t>
      </w:r>
      <w:proofErr w:type="spellEnd"/>
      <w:r w:rsidRPr="00DD197E">
        <w:rPr>
          <w:rFonts w:ascii="Verdana" w:hAnsi="Verdana"/>
          <w:color w:val="auto"/>
          <w:szCs w:val="24"/>
        </w:rPr>
        <w:t>?</w:t>
      </w:r>
      <w:r w:rsidRPr="00DD197E">
        <w:rPr>
          <w:rFonts w:ascii="Verdana" w:hAnsi="Verdana"/>
          <w:color w:val="auto"/>
          <w:szCs w:val="24"/>
          <w:lang w:val="id-ID"/>
        </w:rPr>
        <w:t xml:space="preserve"> </w:t>
      </w:r>
    </w:p>
    <w:p w14:paraId="48ACCA91" w14:textId="05F42CBE" w:rsidR="00730412" w:rsidRDefault="00730412" w:rsidP="00EC344C">
      <w:pPr>
        <w:pStyle w:val="ListParagraph"/>
        <w:numPr>
          <w:ilvl w:val="0"/>
          <w:numId w:val="44"/>
        </w:numPr>
        <w:spacing w:after="0" w:line="360" w:lineRule="auto"/>
        <w:ind w:left="3119"/>
        <w:jc w:val="both"/>
        <w:rPr>
          <w:rFonts w:ascii="Verdana" w:hAnsi="Verdana"/>
          <w:color w:val="auto"/>
          <w:szCs w:val="24"/>
        </w:rPr>
      </w:pPr>
      <w:proofErr w:type="spellStart"/>
      <w:r>
        <w:rPr>
          <w:rFonts w:ascii="Verdana" w:hAnsi="Verdana"/>
          <w:color w:val="auto"/>
          <w:szCs w:val="24"/>
        </w:rPr>
        <w:t>Jelaskan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dampak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penggunaan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deterjen</w:t>
      </w:r>
      <w:proofErr w:type="spellEnd"/>
      <w:r>
        <w:rPr>
          <w:rFonts w:ascii="Verdana" w:hAnsi="Verdana"/>
          <w:color w:val="auto"/>
          <w:szCs w:val="24"/>
        </w:rPr>
        <w:t>/</w:t>
      </w:r>
      <w:proofErr w:type="spellStart"/>
      <w:r>
        <w:rPr>
          <w:rFonts w:ascii="Verdana" w:hAnsi="Verdana"/>
          <w:color w:val="auto"/>
          <w:szCs w:val="24"/>
        </w:rPr>
        <w:t>sabun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berlebihan</w:t>
      </w:r>
      <w:proofErr w:type="spellEnd"/>
      <w:r>
        <w:rPr>
          <w:rFonts w:ascii="Verdana" w:hAnsi="Verdana"/>
          <w:color w:val="auto"/>
          <w:szCs w:val="24"/>
        </w:rPr>
        <w:t xml:space="preserve"> dan </w:t>
      </w:r>
      <w:proofErr w:type="spellStart"/>
      <w:r>
        <w:rPr>
          <w:rFonts w:ascii="Verdana" w:hAnsi="Verdana"/>
          <w:color w:val="auto"/>
          <w:szCs w:val="24"/>
        </w:rPr>
        <w:t>dampak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pembuangan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kemasannya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terhadap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lingkungan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serta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bagaimana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tindakan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harus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dilakukan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pengelolaan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lingkungan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proofErr w:type="gramStart"/>
      <w:r>
        <w:rPr>
          <w:rFonts w:ascii="Verdana" w:hAnsi="Verdana"/>
          <w:color w:val="auto"/>
          <w:szCs w:val="24"/>
        </w:rPr>
        <w:t>baik</w:t>
      </w:r>
      <w:proofErr w:type="spellEnd"/>
      <w:r>
        <w:rPr>
          <w:rFonts w:ascii="Verdana" w:hAnsi="Verdana"/>
          <w:color w:val="auto"/>
          <w:szCs w:val="24"/>
        </w:rPr>
        <w:t xml:space="preserve"> ?</w:t>
      </w:r>
      <w:proofErr w:type="gramEnd"/>
    </w:p>
    <w:p w14:paraId="27E3EDC0" w14:textId="77777777" w:rsidR="00730412" w:rsidRDefault="00730412" w:rsidP="00730412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798910" wp14:editId="108C1A3C">
                <wp:simplePos x="0" y="0"/>
                <wp:positionH relativeFrom="column">
                  <wp:posOffset>1377950</wp:posOffset>
                </wp:positionH>
                <wp:positionV relativeFrom="paragraph">
                  <wp:posOffset>221615</wp:posOffset>
                </wp:positionV>
                <wp:extent cx="1504950" cy="622300"/>
                <wp:effectExtent l="0" t="19050" r="19050" b="44450"/>
                <wp:wrapNone/>
                <wp:docPr id="58" name="Flowchart: Punched T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22300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2366F" w14:textId="77777777" w:rsidR="00730412" w:rsidRPr="00DD197E" w:rsidRDefault="00730412" w:rsidP="00730412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>Perintah</w:t>
                            </w:r>
                            <w:proofErr w:type="spellEnd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8910" id="Flowchart: Punched Tape 58" o:spid="_x0000_s1070" type="#_x0000_t122" style="position:absolute;left:0;text-align:left;margin-left:108.5pt;margin-top:17.45pt;width:118.5pt;height:4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" fillcolor="#5ff2ca [1943]" strokecolor="fuchsia" strokeweight="1pt">
                <v:textbox>
                  <w:txbxContent>
                    <w:p w14:paraId="54B2366F" w14:textId="77777777" w:rsidR="00730412" w:rsidRPr="00DD197E" w:rsidRDefault="00730412" w:rsidP="00730412">
                      <w:pPr>
                        <w:ind w:left="0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>Perintah</w:t>
                      </w:r>
                      <w:proofErr w:type="spellEnd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E24A6C1" w14:textId="77777777" w:rsidR="00730412" w:rsidRDefault="00730412" w:rsidP="00730412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</w:p>
    <w:p w14:paraId="0F1E294F" w14:textId="77777777" w:rsidR="00730412" w:rsidRPr="003C2135" w:rsidRDefault="00730412" w:rsidP="00730412">
      <w:pPr>
        <w:pStyle w:val="ListParagraph"/>
        <w:spacing w:before="0" w:after="0" w:line="360" w:lineRule="auto"/>
        <w:ind w:left="3119" w:right="1218"/>
        <w:jc w:val="both"/>
        <w:rPr>
          <w:rFonts w:ascii="Verdana" w:hAnsi="Verdana"/>
          <w:color w:val="auto"/>
        </w:rPr>
      </w:pPr>
    </w:p>
    <w:p w14:paraId="13238475" w14:textId="77777777" w:rsidR="00730412" w:rsidRDefault="00730412" w:rsidP="00730412">
      <w:pPr>
        <w:shd w:val="clear" w:color="auto" w:fill="FFFFFF"/>
        <w:spacing w:after="0" w:line="312" w:lineRule="atLeast"/>
        <w:ind w:left="226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Buatlah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lengkap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secara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individu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dengan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data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kelompok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masing – masing. </w:t>
      </w:r>
    </w:p>
    <w:p w14:paraId="549D3E4A" w14:textId="77777777" w:rsidR="00730412" w:rsidRDefault="00730412" w:rsidP="00730412">
      <w:pPr>
        <w:shd w:val="clear" w:color="auto" w:fill="FFFFFF"/>
        <w:spacing w:after="0" w:line="312" w:lineRule="atLeast"/>
        <w:ind w:left="2268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Sistematika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proofErr w:type="gram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:</w:t>
      </w:r>
      <w:proofErr w:type="gramEnd"/>
    </w:p>
    <w:p w14:paraId="2F6B8928" w14:textId="77777777" w:rsidR="00730412" w:rsidRPr="00DD197E" w:rsidRDefault="00730412" w:rsidP="00730412">
      <w:pPr>
        <w:shd w:val="clear" w:color="auto" w:fill="FFFFFF"/>
        <w:spacing w:after="0" w:line="312" w:lineRule="atLeast"/>
        <w:ind w:left="2268" w:right="121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IDENTITAS DIRI (NAMA, KELAS DAN NOMOR PRESENSI DILETAKKAN SEBELAH KIRI PALING ATAS SEBELUM JUDUL PRAKTIKUM</w:t>
      </w:r>
    </w:p>
    <w:p w14:paraId="0C50C92B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Judul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</w:p>
    <w:p w14:paraId="124228E7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Tujuan</w:t>
      </w:r>
    </w:p>
    <w:p w14:paraId="0F27D4D4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Dasar Teori</w:t>
      </w:r>
    </w:p>
    <w:p w14:paraId="061C7142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Alat dan Bahan</w:t>
      </w:r>
    </w:p>
    <w:p w14:paraId="0C3192D9" w14:textId="5FA393FD" w:rsidR="00730412" w:rsidRDefault="00730412" w:rsidP="00EC344C">
      <w:pPr>
        <w:numPr>
          <w:ilvl w:val="0"/>
          <w:numId w:val="45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Cara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Kerja</w:t>
      </w:r>
      <w:proofErr w:type="spellEnd"/>
    </w:p>
    <w:p w14:paraId="1075D76A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Data Hasil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Pengamatan</w:t>
      </w:r>
      <w:proofErr w:type="spellEnd"/>
    </w:p>
    <w:p w14:paraId="13D5A6DF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Jawaban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Pertanyaan</w:t>
      </w:r>
      <w:proofErr w:type="spellEnd"/>
    </w:p>
    <w:p w14:paraId="066F76AE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Kesimpulan</w:t>
      </w:r>
    </w:p>
    <w:p w14:paraId="7D28B77E" w14:textId="77777777" w:rsidR="00730412" w:rsidRPr="00DD197E" w:rsidRDefault="00730412" w:rsidP="00EC344C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Daftar Pustaka</w:t>
      </w:r>
    </w:p>
    <w:p w14:paraId="1E144527" w14:textId="3B6490F4" w:rsidR="00730412" w:rsidRDefault="00730412" w:rsidP="00EC344C">
      <w:pPr>
        <w:numPr>
          <w:ilvl w:val="0"/>
          <w:numId w:val="45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Dokumentasi</w:t>
      </w:r>
      <w:proofErr w:type="spellEnd"/>
    </w:p>
    <w:p w14:paraId="1F5951C9" w14:textId="21E02A96" w:rsidR="00730412" w:rsidRPr="009D3811" w:rsidRDefault="00730412" w:rsidP="00730412">
      <w:pPr>
        <w:pStyle w:val="ListParagraph"/>
        <w:spacing w:after="0" w:line="360" w:lineRule="auto"/>
        <w:ind w:left="2410" w:right="1076"/>
        <w:jc w:val="both"/>
        <w:rPr>
          <w:rFonts w:ascii="Verdana" w:eastAsiaTheme="minorEastAsia" w:hAnsi="Verdana" w:cstheme="minorHAnsi"/>
          <w:color w:val="FFC000"/>
          <w:szCs w:val="24"/>
        </w:rPr>
      </w:pPr>
      <w:proofErr w:type="spellStart"/>
      <w:r w:rsidRPr="009D3811">
        <w:rPr>
          <w:rFonts w:ascii="Verdana" w:eastAsiaTheme="minorEastAsia" w:hAnsi="Verdana" w:cs="Times New Roman"/>
          <w:color w:val="FFC000"/>
          <w:szCs w:val="24"/>
        </w:rPr>
        <w:lastRenderedPageBreak/>
        <w:t>Laporan</w:t>
      </w:r>
      <w:proofErr w:type="spellEnd"/>
      <w:r w:rsidRPr="009D3811">
        <w:rPr>
          <w:rFonts w:ascii="Verdana" w:eastAsiaTheme="minorEastAsi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="Times New Roman"/>
          <w:color w:val="FFC000"/>
          <w:szCs w:val="24"/>
        </w:rPr>
        <w:t>Praktikum</w:t>
      </w:r>
      <w:proofErr w:type="spellEnd"/>
      <w:r w:rsidRPr="009D3811">
        <w:rPr>
          <w:rFonts w:ascii="Verdana" w:eastAsiaTheme="minorEastAsi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="Times New Roman"/>
          <w:color w:val="FFC000"/>
          <w:szCs w:val="24"/>
        </w:rPr>
        <w:t>dikumpulkan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paling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lambat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7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hari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setelah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praktikum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dilakukan</w:t>
      </w:r>
      <w:proofErr w:type="spellEnd"/>
    </w:p>
    <w:p w14:paraId="2FCE8506" w14:textId="20D20A6D" w:rsidR="00730412" w:rsidRPr="009D3811" w:rsidRDefault="00730412" w:rsidP="00730412">
      <w:pPr>
        <w:pStyle w:val="ListParagraph"/>
        <w:spacing w:after="0" w:line="360" w:lineRule="auto"/>
        <w:ind w:left="2410" w:right="1076"/>
        <w:jc w:val="both"/>
        <w:rPr>
          <w:rFonts w:ascii="Verdana" w:eastAsiaTheme="minorEastAsia" w:hAnsi="Verdana" w:cstheme="minorHAnsi"/>
          <w:color w:val="FFC000"/>
          <w:szCs w:val="24"/>
        </w:rPr>
      </w:pPr>
    </w:p>
    <w:p w14:paraId="34E6C9DF" w14:textId="77777777" w:rsidR="00730412" w:rsidRPr="00730412" w:rsidRDefault="00730412" w:rsidP="00730412">
      <w:pPr>
        <w:pStyle w:val="ListParagraph"/>
        <w:spacing w:after="0" w:line="360" w:lineRule="auto"/>
        <w:ind w:left="2410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00A9DF55" w14:textId="12A35800" w:rsidR="00643033" w:rsidRPr="0044297C" w:rsidRDefault="00730412" w:rsidP="00643033">
      <w:pPr>
        <w:spacing w:after="0" w:line="360" w:lineRule="auto"/>
        <w:ind w:left="3402" w:right="1076"/>
        <w:jc w:val="both"/>
        <w:rPr>
          <w:rFonts w:ascii="Verdana" w:hAnsi="Verdana" w:cstheme="majorBidi"/>
          <w:color w:val="auto"/>
        </w:rPr>
      </w:pPr>
      <w:r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0F8AD7" wp14:editId="3C03DF65">
                <wp:simplePos x="0" y="0"/>
                <wp:positionH relativeFrom="column">
                  <wp:posOffset>1003300</wp:posOffset>
                </wp:positionH>
                <wp:positionV relativeFrom="paragraph">
                  <wp:posOffset>210820</wp:posOffset>
                </wp:positionV>
                <wp:extent cx="5797550" cy="2609850"/>
                <wp:effectExtent l="19050" t="19050" r="1270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2609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346D" w14:textId="77777777" w:rsidR="00730412" w:rsidRPr="003C2135" w:rsidRDefault="00730412" w:rsidP="00730412">
                            <w:pPr>
                              <w:spacing w:after="0"/>
                              <w:ind w:left="141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</w:pPr>
                            <w:r w:rsidRPr="00C31C3C"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  <w:t>KRITERIA PENILAIAN LEMBAR KERJA PRAKTIKUM</w:t>
                            </w:r>
                          </w:p>
                          <w:p w14:paraId="3876E6DB" w14:textId="77777777" w:rsidR="00730412" w:rsidRDefault="00730412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 PRAKTIKUM</w:t>
                            </w:r>
                          </w:p>
                          <w:p w14:paraId="44832E4F" w14:textId="77777777" w:rsidR="00730412" w:rsidRPr="007C27B3" w:rsidRDefault="00730412" w:rsidP="00730412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kisi-kisinya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25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tanpa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melihat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)</w:t>
                            </w:r>
                          </w:p>
                          <w:p w14:paraId="779462DD" w14:textId="77777777" w:rsidR="00730412" w:rsidRDefault="00730412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 PENGAMATAN</w:t>
                            </w:r>
                          </w:p>
                          <w:p w14:paraId="12A1B425" w14:textId="77777777" w:rsidR="00730412" w:rsidRPr="007C27B3" w:rsidRDefault="00730412" w:rsidP="00730412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diisi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10</w:t>
                            </w:r>
                          </w:p>
                          <w:p w14:paraId="6088ACA8" w14:textId="77777777" w:rsidR="00730412" w:rsidRDefault="00730412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</w:p>
                          <w:p w14:paraId="7654923A" w14:textId="77777777" w:rsidR="00730412" w:rsidRPr="007C27B3" w:rsidRDefault="00730412" w:rsidP="00730412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jobsheet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dijawab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soal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15.</w:t>
                            </w:r>
                          </w:p>
                          <w:p w14:paraId="257ABC2C" w14:textId="77777777" w:rsidR="00730412" w:rsidRPr="007C27B3" w:rsidRDefault="00730412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TOTAL SKOR = 50</w:t>
                            </w:r>
                          </w:p>
                          <w:p w14:paraId="7091BC9F" w14:textId="77777777" w:rsidR="00730412" w:rsidRPr="004C5BF0" w:rsidRDefault="00730412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NILAI LEMBAR KERJA PRAKTIKUM SISWA = TOTAL SKOR X 2  </w:t>
                            </w:r>
                          </w:p>
                          <w:p w14:paraId="21FE1B65" w14:textId="77777777" w:rsidR="00730412" w:rsidRDefault="00730412" w:rsidP="0073041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F8AD7" id="Rectangle 59" o:spid="_x0000_s1071" style="position:absolute;left:0;text-align:left;margin-left:79pt;margin-top:16.6pt;width:456.5pt;height:205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" fillcolor="white [3201]" strokecolor="#92d050" strokeweight="3pt">
                <v:textbox>
                  <w:txbxContent>
                    <w:p w14:paraId="14DB346D" w14:textId="77777777" w:rsidR="00730412" w:rsidRPr="003C2135" w:rsidRDefault="00730412" w:rsidP="00730412">
                      <w:pPr>
                        <w:spacing w:after="0"/>
                        <w:ind w:left="1418"/>
                        <w:jc w:val="center"/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</w:pPr>
                      <w:r w:rsidRPr="00C31C3C"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  <w:t>KRITERIA PENILAIAN LEMBAR KERJA PRAKTIKUM</w:t>
                      </w:r>
                    </w:p>
                    <w:p w14:paraId="3876E6DB" w14:textId="77777777" w:rsidR="00730412" w:rsidRDefault="00730412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LAPORAN PRAKTIKUM</w:t>
                      </w:r>
                    </w:p>
                    <w:p w14:paraId="44832E4F" w14:textId="77777777" w:rsidR="00730412" w:rsidRPr="007C27B3" w:rsidRDefault="00730412" w:rsidP="00730412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laporan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kisi-kisinya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25 (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tanpa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melihat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jawaban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>)</w:t>
                      </w:r>
                    </w:p>
                    <w:p w14:paraId="779462DD" w14:textId="77777777" w:rsidR="00730412" w:rsidRDefault="00730412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LEMBAR PENGAMATAN</w:t>
                      </w:r>
                    </w:p>
                    <w:p w14:paraId="12A1B425" w14:textId="77777777" w:rsidR="00730412" w:rsidRPr="007C27B3" w:rsidRDefault="00730412" w:rsidP="00730412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diisi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saat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diberi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10</w:t>
                      </w:r>
                    </w:p>
                    <w:p w14:paraId="6088ACA8" w14:textId="77777777" w:rsidR="00730412" w:rsidRDefault="00730412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</w:p>
                    <w:p w14:paraId="7654923A" w14:textId="77777777" w:rsidR="00730412" w:rsidRPr="007C27B3" w:rsidRDefault="00730412" w:rsidP="00730412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jobsheet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dijawab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soal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tersebut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adalah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15.</w:t>
                      </w:r>
                    </w:p>
                    <w:p w14:paraId="257ABC2C" w14:textId="77777777" w:rsidR="00730412" w:rsidRPr="007C27B3" w:rsidRDefault="00730412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TOTAL SKOR = 50</w:t>
                      </w:r>
                    </w:p>
                    <w:p w14:paraId="7091BC9F" w14:textId="77777777" w:rsidR="00730412" w:rsidRPr="004C5BF0" w:rsidRDefault="00730412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NILAI LEMBAR KERJA PRAKTIKUM SISWA = TOTAL SKOR X 2  </w:t>
                      </w:r>
                    </w:p>
                    <w:p w14:paraId="21FE1B65" w14:textId="77777777" w:rsidR="00730412" w:rsidRDefault="00730412" w:rsidP="00730412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7E6283" w14:textId="59E3C903" w:rsidR="0044297C" w:rsidRPr="0044297C" w:rsidRDefault="0044297C" w:rsidP="0044297C">
      <w:pPr>
        <w:pStyle w:val="ListParagraph"/>
        <w:spacing w:after="0" w:line="360" w:lineRule="auto"/>
        <w:ind w:left="2977" w:right="793"/>
        <w:jc w:val="both"/>
        <w:rPr>
          <w:rFonts w:ascii="Verdana" w:hAnsi="Verdana" w:cstheme="majorBidi"/>
          <w:color w:val="auto"/>
        </w:rPr>
      </w:pPr>
    </w:p>
    <w:p w14:paraId="5F745C82" w14:textId="0690F805" w:rsidR="0044297C" w:rsidRDefault="0044297C" w:rsidP="0044297C">
      <w:pPr>
        <w:pStyle w:val="ListParagraph"/>
        <w:ind w:left="2977" w:right="793"/>
        <w:rPr>
          <w:rFonts w:ascii="Verdana" w:hAnsi="Verdana"/>
          <w:b/>
          <w:bCs/>
          <w:color w:val="auto"/>
          <w:szCs w:val="24"/>
        </w:rPr>
      </w:pPr>
    </w:p>
    <w:p w14:paraId="02879569" w14:textId="532C3F30" w:rsidR="00730412" w:rsidRPr="00730412" w:rsidRDefault="00730412" w:rsidP="00730412"/>
    <w:p w14:paraId="638101FB" w14:textId="6735E973" w:rsidR="00730412" w:rsidRPr="00730412" w:rsidRDefault="00730412" w:rsidP="00730412"/>
    <w:p w14:paraId="1A49D6DE" w14:textId="1DC4C051" w:rsidR="00730412" w:rsidRPr="00730412" w:rsidRDefault="00730412" w:rsidP="00730412"/>
    <w:p w14:paraId="2012A9B6" w14:textId="07056D22" w:rsidR="00730412" w:rsidRPr="00730412" w:rsidRDefault="00730412" w:rsidP="00730412"/>
    <w:p w14:paraId="763865CC" w14:textId="3C584895" w:rsidR="00730412" w:rsidRDefault="00730412" w:rsidP="00730412">
      <w:pPr>
        <w:rPr>
          <w:rFonts w:ascii="Verdana" w:hAnsi="Verdana"/>
          <w:b/>
          <w:bCs/>
          <w:color w:val="auto"/>
          <w:szCs w:val="24"/>
        </w:rPr>
      </w:pPr>
    </w:p>
    <w:p w14:paraId="21E55E83" w14:textId="77777777" w:rsidR="00730412" w:rsidRDefault="00730412" w:rsidP="00730412">
      <w:pPr>
        <w:rPr>
          <w:rFonts w:ascii="Verdana" w:hAnsi="Verdana"/>
          <w:b/>
          <w:bCs/>
          <w:color w:val="auto"/>
          <w:szCs w:val="24"/>
        </w:rPr>
      </w:pPr>
    </w:p>
    <w:p w14:paraId="7083A0F1" w14:textId="3ABD55AF" w:rsidR="00730412" w:rsidRPr="007C27B3" w:rsidRDefault="00730412" w:rsidP="00730412">
      <w:pPr>
        <w:pStyle w:val="Heading2"/>
        <w:ind w:left="1560"/>
        <w:rPr>
          <w:rFonts w:ascii="Verdana" w:hAnsi="Verdana"/>
          <w:b/>
          <w:bCs/>
          <w:color w:val="auto"/>
          <w:sz w:val="24"/>
          <w:szCs w:val="24"/>
        </w:rPr>
      </w:pPr>
      <w:r w:rsidRPr="007C27B3">
        <w:rPr>
          <w:rFonts w:ascii="Verdana" w:hAnsi="Verdana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C5DA22F" wp14:editId="0C51E203">
                <wp:simplePos x="0" y="0"/>
                <wp:positionH relativeFrom="column">
                  <wp:posOffset>1974850</wp:posOffset>
                </wp:positionH>
                <wp:positionV relativeFrom="paragraph">
                  <wp:posOffset>71120</wp:posOffset>
                </wp:positionV>
                <wp:extent cx="1428750" cy="323850"/>
                <wp:effectExtent l="0" t="0" r="19050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42555" w14:textId="5AC04C20" w:rsidR="00730412" w:rsidRPr="007C27B3" w:rsidRDefault="00730412" w:rsidP="00730412">
                            <w:pPr>
                              <w:pStyle w:val="Heading2"/>
                              <w:ind w:left="0" w:right="-65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A6A4B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LAMPIRAN 2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34791D26" w14:textId="77777777" w:rsidR="00730412" w:rsidRDefault="00730412" w:rsidP="00730412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A22F" id="_x0000_s1072" type="#_x0000_t202" style="position:absolute;left:0;text-align:left;margin-left:155.5pt;margin-top:5.6pt;width:112.5pt;height:25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">
                <v:textbox>
                  <w:txbxContent>
                    <w:p w14:paraId="7DE42555" w14:textId="5AC04C20" w:rsidR="00730412" w:rsidRPr="007C27B3" w:rsidRDefault="00730412" w:rsidP="00730412">
                      <w:pPr>
                        <w:pStyle w:val="Heading2"/>
                        <w:ind w:left="0" w:right="-65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A6A4B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LAMPIRAN 2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d</w:t>
                      </w:r>
                    </w:p>
                    <w:p w14:paraId="34791D26" w14:textId="77777777" w:rsidR="00730412" w:rsidRDefault="00730412" w:rsidP="00730412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rPr>
          <w:rFonts w:ascii="Verdana" w:hAnsi="Verdana"/>
          <w:b/>
          <w:bCs/>
          <w:noProof/>
          <w:color w:val="auto"/>
          <w:sz w:val="24"/>
          <w:szCs w:val="24"/>
        </w:rPr>
        <w:drawing>
          <wp:inline distT="0" distB="0" distL="0" distR="0" wp14:anchorId="0C8CF757" wp14:editId="16F97324">
            <wp:extent cx="482600" cy="482600"/>
            <wp:effectExtent l="0" t="0" r="0" b="0"/>
            <wp:docPr id="61" name="Graphic 61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Head with gear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9620" w14:textId="77777777" w:rsidR="00730412" w:rsidRPr="00B22384" w:rsidRDefault="00730412" w:rsidP="00730412">
      <w:pPr>
        <w:spacing w:after="0"/>
        <w:jc w:val="center"/>
        <w:rPr>
          <w:rFonts w:ascii="Verdana" w:hAnsi="Verdana"/>
          <w:b/>
          <w:bCs/>
          <w:szCs w:val="24"/>
        </w:rPr>
      </w:pPr>
      <w:proofErr w:type="gramStart"/>
      <w:r w:rsidRPr="00B22384">
        <w:rPr>
          <w:rFonts w:ascii="Verdana" w:hAnsi="Verdana"/>
          <w:b/>
          <w:bCs/>
          <w:szCs w:val="24"/>
        </w:rPr>
        <w:t>LEMBAR  KERJA</w:t>
      </w:r>
      <w:proofErr w:type="gramEnd"/>
      <w:r w:rsidRPr="00B22384">
        <w:rPr>
          <w:rFonts w:ascii="Verdana" w:hAnsi="Verdana"/>
          <w:b/>
          <w:bCs/>
          <w:szCs w:val="24"/>
        </w:rPr>
        <w:t xml:space="preserve"> PRAKTIKUM</w:t>
      </w:r>
    </w:p>
    <w:p w14:paraId="275115E7" w14:textId="78983038" w:rsidR="00730412" w:rsidRDefault="00730412" w:rsidP="00730412">
      <w:pPr>
        <w:spacing w:after="0"/>
        <w:jc w:val="center"/>
        <w:rPr>
          <w:rFonts w:ascii="Verdana" w:hAnsi="Verdana"/>
          <w:b/>
          <w:bCs/>
          <w:szCs w:val="24"/>
        </w:rPr>
      </w:pPr>
      <w:r w:rsidRPr="00B22384">
        <w:rPr>
          <w:rFonts w:ascii="Verdana" w:hAnsi="Verdana"/>
          <w:b/>
          <w:bCs/>
          <w:szCs w:val="24"/>
        </w:rPr>
        <w:t>PEMBUATAN SABUN CUCI PIRING</w:t>
      </w:r>
    </w:p>
    <w:p w14:paraId="017EDE24" w14:textId="7B1CC00D" w:rsidR="00730412" w:rsidRDefault="00730412" w:rsidP="00730412">
      <w:pPr>
        <w:spacing w:after="0"/>
        <w:jc w:val="center"/>
        <w:rPr>
          <w:rFonts w:ascii="Verdana" w:hAnsi="Verdana"/>
          <w:b/>
          <w:bCs/>
          <w:szCs w:val="24"/>
        </w:rPr>
      </w:pPr>
    </w:p>
    <w:p w14:paraId="43E86D83" w14:textId="77777777" w:rsidR="00730412" w:rsidRPr="00616498" w:rsidRDefault="00730412" w:rsidP="00EC344C">
      <w:pPr>
        <w:pStyle w:val="ListParagraph"/>
        <w:numPr>
          <w:ilvl w:val="0"/>
          <w:numId w:val="49"/>
        </w:numPr>
        <w:spacing w:before="0" w:after="0" w:line="276" w:lineRule="auto"/>
        <w:ind w:left="3544" w:right="0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616498">
        <w:rPr>
          <w:rFonts w:ascii="Verdana" w:hAnsi="Verdana" w:cs="Times New Roman"/>
          <w:b/>
          <w:bCs/>
          <w:color w:val="auto"/>
          <w:szCs w:val="24"/>
        </w:rPr>
        <w:t xml:space="preserve">Tujuan </w:t>
      </w:r>
      <w:proofErr w:type="spellStart"/>
      <w:r w:rsidRPr="00616498">
        <w:rPr>
          <w:rFonts w:ascii="Verdana" w:hAnsi="Verdana" w:cs="Times New Roman"/>
          <w:b/>
          <w:bCs/>
          <w:color w:val="auto"/>
          <w:szCs w:val="24"/>
        </w:rPr>
        <w:t>Percobaan</w:t>
      </w:r>
      <w:proofErr w:type="spellEnd"/>
    </w:p>
    <w:p w14:paraId="04ACB6F0" w14:textId="1D614191" w:rsidR="00730412" w:rsidRPr="00730412" w:rsidRDefault="00730412" w:rsidP="00730412">
      <w:pPr>
        <w:spacing w:after="0" w:line="276" w:lineRule="auto"/>
        <w:ind w:left="3544"/>
        <w:jc w:val="both"/>
        <w:rPr>
          <w:rFonts w:ascii="Verdana" w:hAnsi="Verdana"/>
          <w:color w:val="auto"/>
        </w:rPr>
      </w:pPr>
      <w:r w:rsidRPr="00730412">
        <w:rPr>
          <w:rFonts w:ascii="Verdana" w:hAnsi="Verdana" w:cs="Times New Roman"/>
          <w:color w:val="auto"/>
          <w:szCs w:val="24"/>
        </w:rPr>
        <w:t xml:space="preserve">       M</w:t>
      </w:r>
      <w:r w:rsidRPr="00730412">
        <w:rPr>
          <w:rFonts w:ascii="Verdana" w:hAnsi="Verdana"/>
          <w:color w:val="auto"/>
        </w:rPr>
        <w:t xml:space="preserve">ampu </w:t>
      </w:r>
      <w:proofErr w:type="spellStart"/>
      <w:r w:rsidRPr="00730412">
        <w:rPr>
          <w:rFonts w:ascii="Verdana" w:hAnsi="Verdana"/>
          <w:color w:val="auto"/>
        </w:rPr>
        <w:t>membuat</w:t>
      </w:r>
      <w:proofErr w:type="spellEnd"/>
      <w:r w:rsidRPr="00730412">
        <w:rPr>
          <w:rFonts w:ascii="Verdana" w:hAnsi="Verdana"/>
          <w:color w:val="auto"/>
        </w:rPr>
        <w:t xml:space="preserve"> </w:t>
      </w:r>
      <w:proofErr w:type="spellStart"/>
      <w:r w:rsidRPr="00730412">
        <w:rPr>
          <w:rFonts w:ascii="Verdana" w:hAnsi="Verdana"/>
          <w:color w:val="auto"/>
        </w:rPr>
        <w:t>produk</w:t>
      </w:r>
      <w:proofErr w:type="spellEnd"/>
      <w:r w:rsidRPr="00730412">
        <w:rPr>
          <w:rFonts w:ascii="Verdana" w:hAnsi="Verdana"/>
          <w:color w:val="auto"/>
        </w:rPr>
        <w:t xml:space="preserve"> </w:t>
      </w:r>
      <w:proofErr w:type="spellStart"/>
      <w:r w:rsidRPr="00730412">
        <w:rPr>
          <w:rFonts w:ascii="Verdana" w:hAnsi="Verdana"/>
          <w:color w:val="auto"/>
        </w:rPr>
        <w:t>sabun</w:t>
      </w:r>
      <w:proofErr w:type="spellEnd"/>
      <w:r w:rsidRPr="00730412">
        <w:rPr>
          <w:rFonts w:ascii="Verdana" w:hAnsi="Verdana"/>
          <w:color w:val="auto"/>
        </w:rPr>
        <w:t xml:space="preserve"> </w:t>
      </w:r>
      <w:proofErr w:type="spellStart"/>
      <w:r w:rsidRPr="00730412">
        <w:rPr>
          <w:rFonts w:ascii="Verdana" w:hAnsi="Verdana"/>
          <w:color w:val="auto"/>
        </w:rPr>
        <w:t>cuci</w:t>
      </w:r>
      <w:proofErr w:type="spellEnd"/>
      <w:r w:rsidRPr="00730412">
        <w:rPr>
          <w:rFonts w:ascii="Verdana" w:hAnsi="Verdana"/>
          <w:color w:val="auto"/>
        </w:rPr>
        <w:t xml:space="preserve"> </w:t>
      </w:r>
      <w:proofErr w:type="spellStart"/>
      <w:r w:rsidRPr="00730412">
        <w:rPr>
          <w:rFonts w:ascii="Verdana" w:hAnsi="Verdana"/>
          <w:color w:val="auto"/>
        </w:rPr>
        <w:t>piring</w:t>
      </w:r>
      <w:proofErr w:type="spellEnd"/>
    </w:p>
    <w:p w14:paraId="70F2D7B9" w14:textId="77777777" w:rsidR="00730412" w:rsidRPr="00616498" w:rsidRDefault="00730412" w:rsidP="00EC344C">
      <w:pPr>
        <w:pStyle w:val="ListParagraph"/>
        <w:numPr>
          <w:ilvl w:val="0"/>
          <w:numId w:val="49"/>
        </w:numPr>
        <w:spacing w:before="0" w:after="0" w:line="276" w:lineRule="auto"/>
        <w:ind w:left="3544" w:right="0" w:hanging="426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616498">
        <w:rPr>
          <w:rFonts w:ascii="Verdana" w:hAnsi="Verdana" w:cs="Times New Roman"/>
          <w:b/>
          <w:bCs/>
          <w:color w:val="auto"/>
          <w:szCs w:val="24"/>
        </w:rPr>
        <w:t>Alat dan Bahan</w:t>
      </w:r>
    </w:p>
    <w:p w14:paraId="2F4AB970" w14:textId="77777777" w:rsidR="00730412" w:rsidRPr="00730412" w:rsidRDefault="00730412" w:rsidP="00EC344C">
      <w:pPr>
        <w:pStyle w:val="ListParagraph"/>
        <w:numPr>
          <w:ilvl w:val="0"/>
          <w:numId w:val="46"/>
        </w:numPr>
        <w:spacing w:before="0" w:after="0" w:line="276" w:lineRule="auto"/>
        <w:ind w:left="3828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>Alat</w:t>
      </w:r>
    </w:p>
    <w:p w14:paraId="60B8C072" w14:textId="77777777" w:rsidR="00730412" w:rsidRPr="00730412" w:rsidRDefault="00730412" w:rsidP="00EC344C">
      <w:pPr>
        <w:pStyle w:val="ListParagraph"/>
        <w:numPr>
          <w:ilvl w:val="0"/>
          <w:numId w:val="47"/>
        </w:numPr>
        <w:spacing w:before="0" w:after="0" w:line="276" w:lineRule="auto"/>
        <w:ind w:left="4111" w:right="0"/>
        <w:jc w:val="both"/>
        <w:rPr>
          <w:rFonts w:ascii="Verdana" w:hAnsi="Verdana" w:cstheme="majorBidi"/>
          <w:color w:val="auto"/>
        </w:rPr>
      </w:pPr>
      <w:proofErr w:type="spellStart"/>
      <w:r w:rsidRPr="00730412">
        <w:rPr>
          <w:rFonts w:ascii="Verdana" w:hAnsi="Verdana" w:cstheme="majorBidi"/>
          <w:color w:val="auto"/>
        </w:rPr>
        <w:t>Timbangan</w:t>
      </w:r>
      <w:proofErr w:type="spellEnd"/>
    </w:p>
    <w:p w14:paraId="2ABBCF8C" w14:textId="77777777" w:rsidR="00730412" w:rsidRPr="00730412" w:rsidRDefault="00730412" w:rsidP="00EC344C">
      <w:pPr>
        <w:pStyle w:val="ListParagraph"/>
        <w:numPr>
          <w:ilvl w:val="0"/>
          <w:numId w:val="47"/>
        </w:numPr>
        <w:spacing w:before="0" w:after="0" w:line="276" w:lineRule="auto"/>
        <w:ind w:left="4111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>Masker</w:t>
      </w:r>
    </w:p>
    <w:p w14:paraId="02160A8D" w14:textId="77777777" w:rsidR="00730412" w:rsidRPr="00730412" w:rsidRDefault="00730412" w:rsidP="00EC344C">
      <w:pPr>
        <w:pStyle w:val="ListParagraph"/>
        <w:numPr>
          <w:ilvl w:val="0"/>
          <w:numId w:val="47"/>
        </w:numPr>
        <w:spacing w:before="0" w:after="0" w:line="276" w:lineRule="auto"/>
        <w:ind w:left="4111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 xml:space="preserve">Ember </w:t>
      </w:r>
    </w:p>
    <w:p w14:paraId="229F6AC9" w14:textId="77777777" w:rsidR="00730412" w:rsidRPr="00730412" w:rsidRDefault="00730412" w:rsidP="00EC344C">
      <w:pPr>
        <w:pStyle w:val="ListParagraph"/>
        <w:numPr>
          <w:ilvl w:val="0"/>
          <w:numId w:val="47"/>
        </w:numPr>
        <w:spacing w:before="0" w:after="0" w:line="276" w:lineRule="auto"/>
        <w:ind w:left="4111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>Mixer</w:t>
      </w:r>
    </w:p>
    <w:p w14:paraId="58D07743" w14:textId="77777777" w:rsidR="00730412" w:rsidRPr="00730412" w:rsidRDefault="00730412" w:rsidP="00EC344C">
      <w:pPr>
        <w:pStyle w:val="ListParagraph"/>
        <w:numPr>
          <w:ilvl w:val="0"/>
          <w:numId w:val="47"/>
        </w:numPr>
        <w:spacing w:before="0" w:after="0" w:line="276" w:lineRule="auto"/>
        <w:ind w:left="4111" w:right="0"/>
        <w:jc w:val="both"/>
        <w:rPr>
          <w:rFonts w:ascii="Verdana" w:hAnsi="Verdana" w:cstheme="majorBidi"/>
          <w:color w:val="auto"/>
        </w:rPr>
      </w:pPr>
      <w:proofErr w:type="spellStart"/>
      <w:r w:rsidRPr="00730412">
        <w:rPr>
          <w:rFonts w:ascii="Verdana" w:hAnsi="Verdana" w:cstheme="majorBidi"/>
          <w:color w:val="auto"/>
        </w:rPr>
        <w:t>Jerigen</w:t>
      </w:r>
      <w:proofErr w:type="spellEnd"/>
      <w:r w:rsidRPr="00730412">
        <w:rPr>
          <w:rFonts w:ascii="Verdana" w:hAnsi="Verdana" w:cstheme="majorBidi"/>
          <w:color w:val="auto"/>
        </w:rPr>
        <w:t xml:space="preserve"> 1 liter</w:t>
      </w:r>
    </w:p>
    <w:p w14:paraId="507C38CE" w14:textId="77777777" w:rsidR="00730412" w:rsidRPr="00730412" w:rsidRDefault="00730412" w:rsidP="00EC344C">
      <w:pPr>
        <w:pStyle w:val="ListParagraph"/>
        <w:numPr>
          <w:ilvl w:val="0"/>
          <w:numId w:val="46"/>
        </w:numPr>
        <w:spacing w:before="0" w:after="0" w:line="276" w:lineRule="auto"/>
        <w:ind w:left="3828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>Bahan</w:t>
      </w:r>
    </w:p>
    <w:p w14:paraId="489C0D27" w14:textId="008F7203" w:rsidR="00730412" w:rsidRPr="00730412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 xml:space="preserve">Sodium </w:t>
      </w:r>
      <w:proofErr w:type="spellStart"/>
      <w:r w:rsidRPr="00730412">
        <w:rPr>
          <w:rFonts w:ascii="Verdana" w:hAnsi="Verdana" w:cstheme="majorBidi"/>
          <w:color w:val="auto"/>
        </w:rPr>
        <w:t>Laureth</w:t>
      </w:r>
      <w:proofErr w:type="spellEnd"/>
      <w:r w:rsidRPr="00730412">
        <w:rPr>
          <w:rFonts w:ascii="Verdana" w:hAnsi="Verdana" w:cstheme="majorBidi"/>
          <w:color w:val="auto"/>
        </w:rPr>
        <w:t xml:space="preserve"> </w:t>
      </w:r>
      <w:proofErr w:type="spellStart"/>
      <w:r w:rsidRPr="00730412">
        <w:rPr>
          <w:rFonts w:ascii="Verdana" w:hAnsi="Verdana" w:cstheme="majorBidi"/>
          <w:color w:val="auto"/>
        </w:rPr>
        <w:t>Sulfat</w:t>
      </w:r>
      <w:proofErr w:type="spellEnd"/>
      <w:r w:rsidRPr="00730412">
        <w:rPr>
          <w:rFonts w:ascii="Verdana" w:hAnsi="Verdana" w:cstheme="majorBidi"/>
          <w:color w:val="auto"/>
        </w:rPr>
        <w:tab/>
        <w:t>150 gram</w:t>
      </w:r>
    </w:p>
    <w:p w14:paraId="25B1749A" w14:textId="1A158089" w:rsidR="00730412" w:rsidRPr="00730412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auto"/>
        </w:rPr>
      </w:pPr>
      <w:proofErr w:type="spellStart"/>
      <w:r w:rsidRPr="00730412">
        <w:rPr>
          <w:rFonts w:ascii="Verdana" w:hAnsi="Verdana" w:cstheme="majorBidi"/>
          <w:color w:val="auto"/>
        </w:rPr>
        <w:t>Amphitol</w:t>
      </w:r>
      <w:proofErr w:type="spellEnd"/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  <w:t>7 ml</w:t>
      </w:r>
    </w:p>
    <w:p w14:paraId="23D2ECD9" w14:textId="77777777" w:rsidR="00730412" w:rsidRPr="00730412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>NaCl</w:t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  <w:t>150 gram</w:t>
      </w:r>
    </w:p>
    <w:p w14:paraId="6DD4FD72" w14:textId="64FB8739" w:rsidR="00730412" w:rsidRPr="00730412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 xml:space="preserve">Citroen </w:t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  <w:t xml:space="preserve"> 0,5 </w:t>
      </w:r>
      <w:proofErr w:type="spellStart"/>
      <w:r w:rsidRPr="00730412">
        <w:rPr>
          <w:rFonts w:ascii="Verdana" w:hAnsi="Verdana" w:cstheme="majorBidi"/>
          <w:color w:val="auto"/>
        </w:rPr>
        <w:t>ons</w:t>
      </w:r>
      <w:proofErr w:type="spellEnd"/>
    </w:p>
    <w:p w14:paraId="1F0BFC98" w14:textId="58F4A555" w:rsidR="00730412" w:rsidRPr="00730412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auto"/>
        </w:rPr>
      </w:pPr>
      <w:r w:rsidRPr="00730412">
        <w:rPr>
          <w:rFonts w:ascii="Verdana" w:hAnsi="Verdana" w:cstheme="majorBidi"/>
          <w:color w:val="auto"/>
        </w:rPr>
        <w:t xml:space="preserve">STPP </w:t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</w:r>
      <w:r w:rsidRPr="00730412">
        <w:rPr>
          <w:rFonts w:ascii="Verdana" w:hAnsi="Verdana" w:cstheme="majorBidi"/>
          <w:color w:val="auto"/>
        </w:rPr>
        <w:tab/>
        <w:t xml:space="preserve"> 10 gram</w:t>
      </w:r>
    </w:p>
    <w:p w14:paraId="29E62890" w14:textId="3C77A098" w:rsidR="00730412" w:rsidRPr="009D3811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lastRenderedPageBreak/>
        <w:t xml:space="preserve">Sodium </w:t>
      </w:r>
      <w:proofErr w:type="spellStart"/>
      <w:r w:rsidRPr="009D3811">
        <w:rPr>
          <w:rFonts w:ascii="Verdana" w:hAnsi="Verdana" w:cstheme="majorBidi"/>
          <w:color w:val="FFC000"/>
        </w:rPr>
        <w:t>Benzoat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r w:rsidRPr="009D3811">
        <w:rPr>
          <w:rFonts w:ascii="Verdana" w:hAnsi="Verdana" w:cstheme="majorBidi"/>
          <w:color w:val="FFC000"/>
        </w:rPr>
        <w:tab/>
      </w:r>
      <w:proofErr w:type="gramStart"/>
      <w:r w:rsidRPr="009D3811">
        <w:rPr>
          <w:rFonts w:ascii="Verdana" w:hAnsi="Verdana" w:cstheme="majorBidi"/>
          <w:color w:val="FFC000"/>
        </w:rPr>
        <w:tab/>
        <w:t xml:space="preserve">  20</w:t>
      </w:r>
      <w:proofErr w:type="gramEnd"/>
      <w:r w:rsidRPr="009D3811">
        <w:rPr>
          <w:rFonts w:ascii="Verdana" w:hAnsi="Verdana" w:cstheme="majorBidi"/>
          <w:color w:val="FFC000"/>
        </w:rPr>
        <w:t xml:space="preserve"> gram</w:t>
      </w:r>
    </w:p>
    <w:p w14:paraId="7DAEF1E1" w14:textId="52E70118" w:rsidR="00730412" w:rsidRPr="009D3811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Orange Oil (</w:t>
      </w:r>
      <w:proofErr w:type="gramStart"/>
      <w:r w:rsidRPr="009D3811">
        <w:rPr>
          <w:rFonts w:ascii="Verdana" w:hAnsi="Verdana" w:cstheme="majorBidi"/>
          <w:color w:val="FFC000"/>
        </w:rPr>
        <w:t>parfum)</w:t>
      </w:r>
      <w:r w:rsidR="00616498" w:rsidRPr="009D3811">
        <w:rPr>
          <w:rFonts w:ascii="Verdana" w:hAnsi="Verdana" w:cstheme="majorBidi"/>
          <w:color w:val="FFC000"/>
        </w:rPr>
        <w:t xml:space="preserve">   </w:t>
      </w:r>
      <w:proofErr w:type="gramEnd"/>
      <w:r w:rsidR="00616498" w:rsidRPr="009D3811">
        <w:rPr>
          <w:rFonts w:ascii="Verdana" w:hAnsi="Verdana" w:cstheme="majorBidi"/>
          <w:color w:val="FFC000"/>
        </w:rPr>
        <w:t xml:space="preserve">    </w:t>
      </w:r>
      <w:r w:rsidRPr="009D3811">
        <w:rPr>
          <w:rFonts w:ascii="Verdana" w:hAnsi="Verdana" w:cstheme="majorBidi"/>
          <w:color w:val="FFC000"/>
        </w:rPr>
        <w:t>5 ml</w:t>
      </w:r>
    </w:p>
    <w:p w14:paraId="3B822F36" w14:textId="4FC201F0" w:rsidR="00730412" w:rsidRPr="009D3811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FFC000"/>
        </w:rPr>
      </w:pPr>
      <w:proofErr w:type="spellStart"/>
      <w:r w:rsidRPr="009D3811">
        <w:rPr>
          <w:rFonts w:ascii="Verdana" w:hAnsi="Verdana" w:cstheme="majorBidi"/>
          <w:color w:val="FFC000"/>
        </w:rPr>
        <w:t>Tergitol</w:t>
      </w:r>
      <w:proofErr w:type="spellEnd"/>
      <w:r w:rsidRPr="009D3811">
        <w:rPr>
          <w:rFonts w:ascii="Verdana" w:hAnsi="Verdana" w:cstheme="majorBidi"/>
          <w:color w:val="FFC000"/>
        </w:rPr>
        <w:t xml:space="preserve"> NP10 </w:t>
      </w:r>
      <w:r w:rsidRPr="009D3811">
        <w:rPr>
          <w:rFonts w:ascii="Verdana" w:hAnsi="Verdana" w:cstheme="majorBidi"/>
          <w:color w:val="FFC000"/>
        </w:rPr>
        <w:tab/>
      </w:r>
      <w:r w:rsidR="00616498" w:rsidRPr="009D3811">
        <w:rPr>
          <w:rFonts w:ascii="Verdana" w:hAnsi="Verdana" w:cstheme="majorBidi"/>
          <w:color w:val="FFC000"/>
        </w:rPr>
        <w:t xml:space="preserve">          </w:t>
      </w:r>
      <w:r w:rsidRPr="009D3811">
        <w:rPr>
          <w:rFonts w:ascii="Verdana" w:hAnsi="Verdana" w:cstheme="majorBidi"/>
          <w:color w:val="FFC000"/>
        </w:rPr>
        <w:t>2ml</w:t>
      </w:r>
    </w:p>
    <w:p w14:paraId="0C5A08CE" w14:textId="186B7ECF" w:rsidR="00730412" w:rsidRPr="009D3811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FFC000"/>
        </w:rPr>
      </w:pPr>
      <w:proofErr w:type="spellStart"/>
      <w:r w:rsidRPr="009D3811">
        <w:rPr>
          <w:rFonts w:ascii="Verdana" w:hAnsi="Verdana" w:cstheme="majorBidi"/>
          <w:color w:val="FFC000"/>
        </w:rPr>
        <w:t>Gliserin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</w:r>
      <w:proofErr w:type="gramStart"/>
      <w:r w:rsidRPr="009D3811">
        <w:rPr>
          <w:rFonts w:ascii="Verdana" w:hAnsi="Verdana" w:cstheme="majorBidi"/>
          <w:color w:val="FFC000"/>
        </w:rPr>
        <w:tab/>
        <w:t xml:space="preserve">  4</w:t>
      </w:r>
      <w:proofErr w:type="gramEnd"/>
      <w:r w:rsidRPr="009D3811">
        <w:rPr>
          <w:rFonts w:ascii="Verdana" w:hAnsi="Verdana" w:cstheme="majorBidi"/>
          <w:color w:val="FFC000"/>
        </w:rPr>
        <w:t xml:space="preserve"> ml</w:t>
      </w:r>
    </w:p>
    <w:p w14:paraId="751086AC" w14:textId="468B1451" w:rsidR="00730412" w:rsidRPr="009D3811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Pewarna                 </w:t>
      </w:r>
      <w:proofErr w:type="gramStart"/>
      <w:r w:rsidRPr="009D3811">
        <w:rPr>
          <w:rFonts w:ascii="Verdana" w:hAnsi="Verdana" w:cstheme="majorBidi"/>
          <w:color w:val="FFC000"/>
        </w:rPr>
        <w:tab/>
        <w:t xml:space="preserve">  1</w:t>
      </w:r>
      <w:proofErr w:type="gramEnd"/>
      <w:r w:rsidRPr="009D3811">
        <w:rPr>
          <w:rFonts w:ascii="Verdana" w:hAnsi="Verdana" w:cstheme="majorBidi"/>
          <w:color w:val="FFC000"/>
        </w:rPr>
        <w:t xml:space="preserve">/3 </w:t>
      </w:r>
      <w:proofErr w:type="spellStart"/>
      <w:r w:rsidRPr="009D3811">
        <w:rPr>
          <w:rFonts w:ascii="Verdana" w:hAnsi="Verdana" w:cstheme="majorBidi"/>
          <w:color w:val="FFC000"/>
        </w:rPr>
        <w:t>botol</w:t>
      </w:r>
      <w:proofErr w:type="spellEnd"/>
    </w:p>
    <w:p w14:paraId="160B6B66" w14:textId="362B3704" w:rsidR="00730412" w:rsidRPr="009D3811" w:rsidRDefault="00730412" w:rsidP="00EC344C">
      <w:pPr>
        <w:pStyle w:val="ListParagraph"/>
        <w:numPr>
          <w:ilvl w:val="0"/>
          <w:numId w:val="48"/>
        </w:numPr>
        <w:spacing w:before="0" w:after="0" w:line="276" w:lineRule="auto"/>
        <w:ind w:left="4253" w:right="0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Air suling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</w:r>
      <w:proofErr w:type="gramStart"/>
      <w:r w:rsidRPr="009D3811">
        <w:rPr>
          <w:rFonts w:ascii="Verdana" w:hAnsi="Verdana" w:cstheme="majorBidi"/>
          <w:color w:val="FFC000"/>
        </w:rPr>
        <w:tab/>
        <w:t xml:space="preserve">  1</w:t>
      </w:r>
      <w:proofErr w:type="gramEnd"/>
      <w:r w:rsidRPr="009D3811">
        <w:rPr>
          <w:rFonts w:ascii="Verdana" w:hAnsi="Verdana" w:cstheme="majorBidi"/>
          <w:color w:val="FFC000"/>
        </w:rPr>
        <w:t xml:space="preserve"> liter</w:t>
      </w:r>
    </w:p>
    <w:p w14:paraId="32EA7197" w14:textId="56DFA43C" w:rsidR="00616498" w:rsidRPr="009D3811" w:rsidRDefault="00616498" w:rsidP="00616498">
      <w:pPr>
        <w:spacing w:before="0" w:after="0" w:line="276" w:lineRule="auto"/>
        <w:ind w:right="0"/>
        <w:jc w:val="both"/>
        <w:rPr>
          <w:rFonts w:ascii="Verdana" w:hAnsi="Verdana" w:cstheme="majorBidi"/>
          <w:color w:val="FFC000"/>
        </w:rPr>
      </w:pPr>
    </w:p>
    <w:p w14:paraId="5CAC8110" w14:textId="15400780" w:rsidR="00616498" w:rsidRPr="009D3811" w:rsidRDefault="00616498" w:rsidP="00EC344C">
      <w:pPr>
        <w:pStyle w:val="ListParagraph"/>
        <w:numPr>
          <w:ilvl w:val="0"/>
          <w:numId w:val="49"/>
        </w:numPr>
        <w:spacing w:before="0" w:after="0" w:line="276" w:lineRule="auto"/>
        <w:ind w:left="3544" w:right="0"/>
        <w:jc w:val="both"/>
        <w:rPr>
          <w:rFonts w:ascii="Verdana" w:hAnsi="Verdana" w:cstheme="majorBidi"/>
          <w:b/>
          <w:bCs/>
          <w:color w:val="FFC000"/>
        </w:rPr>
      </w:pPr>
      <w:r w:rsidRPr="009D3811">
        <w:rPr>
          <w:rFonts w:ascii="Verdana" w:hAnsi="Verdana" w:cstheme="majorBidi"/>
          <w:b/>
          <w:bCs/>
          <w:color w:val="FFC000"/>
        </w:rPr>
        <w:t xml:space="preserve">Langkah </w:t>
      </w:r>
      <w:proofErr w:type="spellStart"/>
      <w:r w:rsidRPr="009D3811">
        <w:rPr>
          <w:rFonts w:ascii="Verdana" w:hAnsi="Verdana" w:cstheme="majorBidi"/>
          <w:b/>
          <w:bCs/>
          <w:color w:val="FFC000"/>
        </w:rPr>
        <w:t>Kerja</w:t>
      </w:r>
      <w:proofErr w:type="spellEnd"/>
    </w:p>
    <w:p w14:paraId="546C749E" w14:textId="126C4C3C" w:rsidR="00616498" w:rsidRDefault="00616498" w:rsidP="00616498">
      <w:pPr>
        <w:pStyle w:val="ListParagraph"/>
        <w:spacing w:before="0" w:after="0" w:line="276" w:lineRule="auto"/>
        <w:ind w:left="3544" w:right="0"/>
        <w:jc w:val="both"/>
        <w:rPr>
          <w:rFonts w:ascii="Verdana" w:hAnsi="Verdana" w:cstheme="majorBidi"/>
          <w:color w:val="auto"/>
        </w:rPr>
      </w:pPr>
      <w:r w:rsidRPr="00616498">
        <w:rPr>
          <w:rFonts w:ascii="Verdana" w:hAnsi="Verdana" w:cstheme="majorBidi"/>
          <w:color w:val="auto"/>
        </w:rPr>
        <w:t>Bagian 1</w:t>
      </w:r>
    </w:p>
    <w:p w14:paraId="49E68227" w14:textId="77777777" w:rsidR="00616498" w:rsidRPr="00616498" w:rsidRDefault="00616498" w:rsidP="00EC344C">
      <w:pPr>
        <w:pStyle w:val="ListParagraph"/>
        <w:numPr>
          <w:ilvl w:val="0"/>
          <w:numId w:val="50"/>
        </w:numPr>
        <w:spacing w:before="0" w:after="0" w:line="276" w:lineRule="auto"/>
        <w:ind w:left="3969" w:right="793" w:hanging="426"/>
        <w:rPr>
          <w:rFonts w:ascii="Verdana" w:hAnsi="Verdana" w:cstheme="majorBidi"/>
          <w:color w:val="auto"/>
        </w:rPr>
      </w:pPr>
      <w:r w:rsidRPr="00616498">
        <w:rPr>
          <w:rFonts w:ascii="Verdana" w:hAnsi="Verdana" w:cstheme="majorBidi"/>
          <w:color w:val="auto"/>
        </w:rPr>
        <w:t>Tuang ‘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1 -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2 -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3 –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4 –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5 –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6’ </w:t>
      </w:r>
      <w:proofErr w:type="spellStart"/>
      <w:r w:rsidRPr="00616498">
        <w:rPr>
          <w:rFonts w:ascii="Verdana" w:hAnsi="Verdana" w:cstheme="majorBidi"/>
          <w:color w:val="auto"/>
        </w:rPr>
        <w:t>ke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dalam</w:t>
      </w:r>
      <w:proofErr w:type="spellEnd"/>
      <w:r w:rsidRPr="00616498">
        <w:rPr>
          <w:rFonts w:ascii="Verdana" w:hAnsi="Verdana" w:cstheme="majorBidi"/>
          <w:color w:val="auto"/>
        </w:rPr>
        <w:t xml:space="preserve"> ember.</w:t>
      </w:r>
    </w:p>
    <w:p w14:paraId="2B1BEDCF" w14:textId="77777777" w:rsidR="00616498" w:rsidRPr="00616498" w:rsidRDefault="00616498" w:rsidP="00EC344C">
      <w:pPr>
        <w:pStyle w:val="ListParagraph"/>
        <w:numPr>
          <w:ilvl w:val="0"/>
          <w:numId w:val="50"/>
        </w:numPr>
        <w:spacing w:before="0" w:after="0" w:line="276" w:lineRule="auto"/>
        <w:ind w:left="3969" w:right="793" w:hanging="426"/>
        <w:rPr>
          <w:rFonts w:ascii="Verdana" w:hAnsi="Verdana" w:cstheme="majorBidi"/>
          <w:color w:val="auto"/>
        </w:rPr>
      </w:pPr>
      <w:proofErr w:type="spellStart"/>
      <w:r w:rsidRPr="00616498">
        <w:rPr>
          <w:rFonts w:ascii="Verdana" w:hAnsi="Verdana" w:cstheme="majorBidi"/>
          <w:color w:val="auto"/>
        </w:rPr>
        <w:t>Kemudian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tuangkan</w:t>
      </w:r>
      <w:proofErr w:type="spellEnd"/>
      <w:r w:rsidRPr="00616498">
        <w:rPr>
          <w:rFonts w:ascii="Verdana" w:hAnsi="Verdana" w:cstheme="majorBidi"/>
          <w:color w:val="auto"/>
        </w:rPr>
        <w:t xml:space="preserve"> ‘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11’ </w:t>
      </w:r>
      <w:proofErr w:type="spellStart"/>
      <w:r w:rsidRPr="00616498">
        <w:rPr>
          <w:rFonts w:ascii="Verdana" w:hAnsi="Verdana" w:cstheme="majorBidi"/>
          <w:color w:val="auto"/>
        </w:rPr>
        <w:t>kurang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lebih</w:t>
      </w:r>
      <w:proofErr w:type="spellEnd"/>
      <w:r w:rsidRPr="00616498">
        <w:rPr>
          <w:rFonts w:ascii="Verdana" w:hAnsi="Verdana" w:cstheme="majorBidi"/>
          <w:color w:val="auto"/>
        </w:rPr>
        <w:t xml:space="preserve"> ½ liter </w:t>
      </w:r>
      <w:proofErr w:type="spellStart"/>
      <w:r w:rsidRPr="00616498">
        <w:rPr>
          <w:rFonts w:ascii="Verdana" w:hAnsi="Verdana" w:cstheme="majorBidi"/>
          <w:color w:val="auto"/>
        </w:rPr>
        <w:t>kedalam</w:t>
      </w:r>
      <w:proofErr w:type="spellEnd"/>
      <w:r w:rsidRPr="00616498">
        <w:rPr>
          <w:rFonts w:ascii="Verdana" w:hAnsi="Verdana" w:cstheme="majorBidi"/>
          <w:color w:val="auto"/>
        </w:rPr>
        <w:t xml:space="preserve"> ember (</w:t>
      </w:r>
      <w:proofErr w:type="spellStart"/>
      <w:r w:rsidRPr="00616498">
        <w:rPr>
          <w:rFonts w:ascii="Verdana" w:hAnsi="Verdana" w:cstheme="majorBidi"/>
          <w:color w:val="auto"/>
        </w:rPr>
        <w:t>timbul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reaksi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busa</w:t>
      </w:r>
      <w:proofErr w:type="spellEnd"/>
      <w:r w:rsidRPr="00616498">
        <w:rPr>
          <w:rFonts w:ascii="Verdana" w:hAnsi="Verdana" w:cstheme="majorBidi"/>
          <w:color w:val="auto"/>
        </w:rPr>
        <w:t xml:space="preserve">, </w:t>
      </w:r>
      <w:proofErr w:type="spellStart"/>
      <w:r w:rsidRPr="00616498">
        <w:rPr>
          <w:rFonts w:ascii="Verdana" w:hAnsi="Verdana" w:cstheme="majorBidi"/>
          <w:color w:val="auto"/>
        </w:rPr>
        <w:t>tunggu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sebentar</w:t>
      </w:r>
      <w:proofErr w:type="spellEnd"/>
      <w:r w:rsidRPr="00616498">
        <w:rPr>
          <w:rFonts w:ascii="Verdana" w:hAnsi="Verdana" w:cstheme="majorBidi"/>
          <w:color w:val="auto"/>
        </w:rPr>
        <w:t>).</w:t>
      </w:r>
    </w:p>
    <w:p w14:paraId="697ED74B" w14:textId="77777777" w:rsidR="00616498" w:rsidRPr="00616498" w:rsidRDefault="00616498" w:rsidP="00EC344C">
      <w:pPr>
        <w:pStyle w:val="ListParagraph"/>
        <w:numPr>
          <w:ilvl w:val="0"/>
          <w:numId w:val="50"/>
        </w:numPr>
        <w:spacing w:before="0" w:after="0" w:line="276" w:lineRule="auto"/>
        <w:ind w:left="3969" w:right="793" w:hanging="426"/>
        <w:rPr>
          <w:rFonts w:ascii="Verdana" w:hAnsi="Verdana" w:cstheme="majorBidi"/>
          <w:color w:val="auto"/>
        </w:rPr>
      </w:pPr>
      <w:r w:rsidRPr="00616498">
        <w:rPr>
          <w:rFonts w:ascii="Verdana" w:hAnsi="Verdana" w:cstheme="majorBidi"/>
          <w:color w:val="auto"/>
        </w:rPr>
        <w:t xml:space="preserve">Setelah </w:t>
      </w:r>
      <w:proofErr w:type="spellStart"/>
      <w:r w:rsidRPr="00616498">
        <w:rPr>
          <w:rFonts w:ascii="Verdana" w:hAnsi="Verdana" w:cstheme="majorBidi"/>
          <w:color w:val="auto"/>
        </w:rPr>
        <w:t>reaksi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busa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berhenti</w:t>
      </w:r>
      <w:proofErr w:type="spellEnd"/>
      <w:r w:rsidRPr="00616498">
        <w:rPr>
          <w:rFonts w:ascii="Verdana" w:hAnsi="Verdana" w:cstheme="majorBidi"/>
          <w:color w:val="auto"/>
        </w:rPr>
        <w:t xml:space="preserve">, </w:t>
      </w:r>
      <w:proofErr w:type="spellStart"/>
      <w:r w:rsidRPr="00616498">
        <w:rPr>
          <w:rFonts w:ascii="Verdana" w:hAnsi="Verdana" w:cstheme="majorBidi"/>
          <w:color w:val="auto"/>
        </w:rPr>
        <w:t>aduk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dengan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menggunakan</w:t>
      </w:r>
      <w:proofErr w:type="spellEnd"/>
      <w:r w:rsidRPr="00616498">
        <w:rPr>
          <w:rFonts w:ascii="Verdana" w:hAnsi="Verdana" w:cstheme="majorBidi"/>
          <w:color w:val="auto"/>
        </w:rPr>
        <w:t xml:space="preserve"> mixer </w:t>
      </w:r>
      <w:proofErr w:type="spellStart"/>
      <w:r w:rsidRPr="00616498">
        <w:rPr>
          <w:rFonts w:ascii="Verdana" w:hAnsi="Verdana" w:cstheme="majorBidi"/>
          <w:color w:val="auto"/>
        </w:rPr>
        <w:t>hingga</w:t>
      </w:r>
      <w:proofErr w:type="spellEnd"/>
      <w:r w:rsidRPr="00616498">
        <w:rPr>
          <w:rFonts w:ascii="Verdana" w:hAnsi="Verdana" w:cstheme="majorBidi"/>
          <w:color w:val="auto"/>
        </w:rPr>
        <w:t xml:space="preserve"> rata (</w:t>
      </w:r>
      <w:proofErr w:type="spellStart"/>
      <w:r w:rsidRPr="00616498">
        <w:rPr>
          <w:rFonts w:ascii="Verdana" w:hAnsi="Verdana" w:cstheme="majorBidi"/>
          <w:color w:val="auto"/>
        </w:rPr>
        <w:t>menghasilkan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larutan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putih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butek</w:t>
      </w:r>
      <w:proofErr w:type="spellEnd"/>
      <w:r w:rsidRPr="00616498">
        <w:rPr>
          <w:rFonts w:ascii="Verdana" w:hAnsi="Verdana" w:cstheme="majorBidi"/>
          <w:color w:val="auto"/>
        </w:rPr>
        <w:t>).</w:t>
      </w:r>
    </w:p>
    <w:p w14:paraId="421641D2" w14:textId="7C6619F6" w:rsidR="00616498" w:rsidRDefault="00616498" w:rsidP="00EC344C">
      <w:pPr>
        <w:pStyle w:val="ListParagraph"/>
        <w:numPr>
          <w:ilvl w:val="0"/>
          <w:numId w:val="50"/>
        </w:numPr>
        <w:spacing w:before="0" w:after="0" w:line="276" w:lineRule="auto"/>
        <w:ind w:left="3969" w:right="793" w:hanging="426"/>
        <w:rPr>
          <w:rFonts w:ascii="Verdana" w:hAnsi="Verdana" w:cstheme="majorBidi"/>
          <w:color w:val="auto"/>
        </w:rPr>
      </w:pPr>
      <w:proofErr w:type="spellStart"/>
      <w:r w:rsidRPr="00616498">
        <w:rPr>
          <w:rFonts w:ascii="Verdana" w:hAnsi="Verdana" w:cstheme="majorBidi"/>
          <w:color w:val="auto"/>
        </w:rPr>
        <w:t>Didiamkan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selama</w:t>
      </w:r>
      <w:proofErr w:type="spellEnd"/>
      <w:r w:rsidRPr="00616498">
        <w:rPr>
          <w:rFonts w:ascii="Verdana" w:hAnsi="Verdana" w:cstheme="majorBidi"/>
          <w:color w:val="auto"/>
        </w:rPr>
        <w:t xml:space="preserve"> +/- 1 </w:t>
      </w:r>
      <w:proofErr w:type="spellStart"/>
      <w:r w:rsidRPr="00616498">
        <w:rPr>
          <w:rFonts w:ascii="Verdana" w:hAnsi="Verdana" w:cstheme="majorBidi"/>
          <w:color w:val="auto"/>
        </w:rPr>
        <w:t>hari</w:t>
      </w:r>
      <w:proofErr w:type="spellEnd"/>
      <w:r w:rsidRPr="00616498">
        <w:rPr>
          <w:rFonts w:ascii="Verdana" w:hAnsi="Verdana" w:cstheme="majorBidi"/>
          <w:color w:val="auto"/>
        </w:rPr>
        <w:t xml:space="preserve"> (</w:t>
      </w:r>
      <w:proofErr w:type="spellStart"/>
      <w:r w:rsidRPr="00616498">
        <w:rPr>
          <w:rFonts w:ascii="Verdana" w:hAnsi="Verdana" w:cstheme="majorBidi"/>
          <w:color w:val="auto"/>
        </w:rPr>
        <w:t>larutan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akan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menjadi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bening</w:t>
      </w:r>
      <w:proofErr w:type="spellEnd"/>
      <w:r w:rsidRPr="00616498">
        <w:rPr>
          <w:rFonts w:ascii="Verdana" w:hAnsi="Verdana" w:cstheme="majorBidi"/>
          <w:color w:val="auto"/>
        </w:rPr>
        <w:t>).</w:t>
      </w:r>
    </w:p>
    <w:p w14:paraId="73FEFDE1" w14:textId="6BAC1056" w:rsidR="00616498" w:rsidRDefault="00616498" w:rsidP="00616498">
      <w:pPr>
        <w:pStyle w:val="ListParagraph"/>
        <w:spacing w:before="0" w:after="0" w:line="276" w:lineRule="auto"/>
        <w:ind w:left="3544" w:right="793"/>
        <w:rPr>
          <w:rFonts w:ascii="Verdana" w:hAnsi="Verdana" w:cstheme="majorBidi"/>
          <w:color w:val="auto"/>
        </w:rPr>
      </w:pPr>
      <w:r>
        <w:rPr>
          <w:rFonts w:ascii="Verdana" w:hAnsi="Verdana" w:cstheme="majorBidi"/>
          <w:color w:val="auto"/>
        </w:rPr>
        <w:t>Bagian 2</w:t>
      </w:r>
    </w:p>
    <w:p w14:paraId="4A684D75" w14:textId="77777777" w:rsidR="00616498" w:rsidRPr="00616498" w:rsidRDefault="00616498" w:rsidP="00EC344C">
      <w:pPr>
        <w:pStyle w:val="ListParagraph"/>
        <w:numPr>
          <w:ilvl w:val="0"/>
          <w:numId w:val="51"/>
        </w:numPr>
        <w:spacing w:before="0" w:after="0" w:line="276" w:lineRule="auto"/>
        <w:ind w:left="3969" w:right="934"/>
        <w:rPr>
          <w:rFonts w:ascii="Verdana" w:hAnsi="Verdana" w:cstheme="majorBidi"/>
          <w:color w:val="auto"/>
        </w:rPr>
      </w:pPr>
      <w:proofErr w:type="spellStart"/>
      <w:r w:rsidRPr="00616498">
        <w:rPr>
          <w:rFonts w:ascii="Verdana" w:hAnsi="Verdana" w:cstheme="majorBidi"/>
          <w:color w:val="auto"/>
        </w:rPr>
        <w:t>Tuangkan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sisa</w:t>
      </w:r>
      <w:proofErr w:type="spellEnd"/>
      <w:r w:rsidRPr="00616498">
        <w:rPr>
          <w:rFonts w:ascii="Verdana" w:hAnsi="Verdana" w:cstheme="majorBidi"/>
          <w:color w:val="auto"/>
        </w:rPr>
        <w:t xml:space="preserve"> ‘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11’ </w:t>
      </w:r>
      <w:proofErr w:type="spellStart"/>
      <w:r w:rsidRPr="00616498">
        <w:rPr>
          <w:rFonts w:ascii="Verdana" w:hAnsi="Verdana" w:cstheme="majorBidi"/>
          <w:color w:val="auto"/>
        </w:rPr>
        <w:t>ke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dalam</w:t>
      </w:r>
      <w:proofErr w:type="spellEnd"/>
      <w:r w:rsidRPr="00616498">
        <w:rPr>
          <w:rFonts w:ascii="Verdana" w:hAnsi="Verdana" w:cstheme="majorBidi"/>
          <w:color w:val="auto"/>
        </w:rPr>
        <w:t xml:space="preserve"> ember </w:t>
      </w:r>
      <w:proofErr w:type="spellStart"/>
      <w:r w:rsidRPr="00616498">
        <w:rPr>
          <w:rFonts w:ascii="Verdana" w:hAnsi="Verdana" w:cstheme="majorBidi"/>
          <w:color w:val="auto"/>
        </w:rPr>
        <w:t>tersebut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beserta</w:t>
      </w:r>
      <w:proofErr w:type="spellEnd"/>
      <w:r w:rsidRPr="00616498">
        <w:rPr>
          <w:rFonts w:ascii="Verdana" w:hAnsi="Verdana" w:cstheme="majorBidi"/>
          <w:color w:val="auto"/>
        </w:rPr>
        <w:t xml:space="preserve"> ‘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7-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8 -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9 –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10’</w:t>
      </w:r>
    </w:p>
    <w:p w14:paraId="1E7061B7" w14:textId="165B291D" w:rsidR="00616498" w:rsidRDefault="00616498" w:rsidP="00EC344C">
      <w:pPr>
        <w:pStyle w:val="ListParagraph"/>
        <w:numPr>
          <w:ilvl w:val="0"/>
          <w:numId w:val="51"/>
        </w:numPr>
        <w:spacing w:before="0" w:after="0" w:line="276" w:lineRule="auto"/>
        <w:ind w:left="3969" w:right="0"/>
        <w:rPr>
          <w:rFonts w:ascii="Verdana" w:hAnsi="Verdana" w:cstheme="majorBidi"/>
          <w:color w:val="auto"/>
        </w:rPr>
      </w:pPr>
      <w:proofErr w:type="spellStart"/>
      <w:r w:rsidRPr="00616498">
        <w:rPr>
          <w:rFonts w:ascii="Verdana" w:hAnsi="Verdana" w:cstheme="majorBidi"/>
          <w:color w:val="auto"/>
        </w:rPr>
        <w:t>Aduk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semua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bahan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tersebut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hingga</w:t>
      </w:r>
      <w:proofErr w:type="spellEnd"/>
      <w:r w:rsidRPr="00616498">
        <w:rPr>
          <w:rFonts w:ascii="Verdana" w:hAnsi="Verdana" w:cstheme="majorBidi"/>
          <w:color w:val="auto"/>
        </w:rPr>
        <w:t xml:space="preserve"> </w:t>
      </w:r>
      <w:proofErr w:type="spellStart"/>
      <w:r w:rsidRPr="00616498">
        <w:rPr>
          <w:rFonts w:ascii="Verdana" w:hAnsi="Verdana" w:cstheme="majorBidi"/>
          <w:color w:val="auto"/>
        </w:rPr>
        <w:t>tercampur</w:t>
      </w:r>
      <w:proofErr w:type="spellEnd"/>
      <w:r w:rsidRPr="00616498">
        <w:rPr>
          <w:rFonts w:ascii="Verdana" w:hAnsi="Verdana" w:cstheme="majorBidi"/>
          <w:color w:val="auto"/>
        </w:rPr>
        <w:t xml:space="preserve"> rata</w:t>
      </w:r>
    </w:p>
    <w:p w14:paraId="42450B9C" w14:textId="77777777" w:rsidR="00616498" w:rsidRPr="00616498" w:rsidRDefault="00616498" w:rsidP="00616498">
      <w:pPr>
        <w:pStyle w:val="ListParagraph"/>
        <w:spacing w:before="0" w:after="0" w:line="276" w:lineRule="auto"/>
        <w:ind w:left="3969" w:right="0"/>
        <w:rPr>
          <w:rFonts w:ascii="Verdana" w:hAnsi="Verdana" w:cstheme="majorBidi"/>
          <w:color w:val="auto"/>
        </w:rPr>
      </w:pPr>
    </w:p>
    <w:p w14:paraId="42FBA150" w14:textId="647CA07F" w:rsidR="00616498" w:rsidRDefault="00616498" w:rsidP="00EC344C">
      <w:pPr>
        <w:pStyle w:val="ListParagraph"/>
        <w:numPr>
          <w:ilvl w:val="0"/>
          <w:numId w:val="49"/>
        </w:numPr>
        <w:spacing w:before="0" w:after="0" w:line="276" w:lineRule="auto"/>
        <w:ind w:left="3544" w:right="793"/>
        <w:rPr>
          <w:rFonts w:ascii="Verdana" w:hAnsi="Verdana" w:cstheme="majorBidi"/>
          <w:b/>
          <w:bCs/>
          <w:color w:val="auto"/>
        </w:rPr>
      </w:pPr>
      <w:r w:rsidRPr="00616498">
        <w:rPr>
          <w:rFonts w:ascii="Verdana" w:hAnsi="Verdana" w:cstheme="majorBidi"/>
          <w:b/>
          <w:bCs/>
          <w:color w:val="auto"/>
        </w:rPr>
        <w:t xml:space="preserve">Data </w:t>
      </w:r>
      <w:proofErr w:type="spellStart"/>
      <w:r w:rsidRPr="00616498">
        <w:rPr>
          <w:rFonts w:ascii="Verdana" w:hAnsi="Verdana" w:cstheme="majorBidi"/>
          <w:b/>
          <w:bCs/>
          <w:color w:val="auto"/>
        </w:rPr>
        <w:t>Pengamatan</w:t>
      </w:r>
      <w:proofErr w:type="spellEnd"/>
    </w:p>
    <w:p w14:paraId="7A76F65C" w14:textId="77777777" w:rsidR="00616498" w:rsidRPr="00616498" w:rsidRDefault="00616498" w:rsidP="00616498">
      <w:pPr>
        <w:ind w:left="3544"/>
        <w:jc w:val="both"/>
        <w:rPr>
          <w:rFonts w:ascii="Verdana" w:hAnsi="Verdana" w:cs="Times New Roman"/>
          <w:szCs w:val="24"/>
        </w:rPr>
      </w:pPr>
      <w:proofErr w:type="spellStart"/>
      <w:proofErr w:type="gramStart"/>
      <w:r w:rsidRPr="00616498">
        <w:rPr>
          <w:rFonts w:ascii="Verdana" w:hAnsi="Verdana" w:cs="Times New Roman"/>
          <w:szCs w:val="24"/>
        </w:rPr>
        <w:t>Pengamatan</w:t>
      </w:r>
      <w:proofErr w:type="spellEnd"/>
      <w:r w:rsidRPr="00616498">
        <w:rPr>
          <w:rFonts w:ascii="Verdana" w:hAnsi="Verdana" w:cs="Times New Roman"/>
          <w:szCs w:val="24"/>
        </w:rPr>
        <w:t xml:space="preserve">  1</w:t>
      </w:r>
      <w:proofErr w:type="gramEnd"/>
    </w:p>
    <w:tbl>
      <w:tblPr>
        <w:tblStyle w:val="TableGrid"/>
        <w:tblW w:w="0" w:type="auto"/>
        <w:tblInd w:w="3539" w:type="dxa"/>
        <w:tblLayout w:type="fixed"/>
        <w:tblLook w:val="04A0" w:firstRow="1" w:lastRow="0" w:firstColumn="1" w:lastColumn="0" w:noHBand="0" w:noVBand="1"/>
      </w:tblPr>
      <w:tblGrid>
        <w:gridCol w:w="709"/>
        <w:gridCol w:w="4252"/>
        <w:gridCol w:w="2127"/>
      </w:tblGrid>
      <w:tr w:rsidR="00616498" w:rsidRPr="00616498" w14:paraId="1B34C970" w14:textId="77777777" w:rsidTr="00616498">
        <w:tc>
          <w:tcPr>
            <w:tcW w:w="709" w:type="dxa"/>
          </w:tcPr>
          <w:p w14:paraId="40D6115F" w14:textId="77777777" w:rsidR="00616498" w:rsidRPr="00616498" w:rsidRDefault="00616498" w:rsidP="00616498">
            <w:pPr>
              <w:pStyle w:val="ListParagraph"/>
              <w:ind w:left="0" w:right="-128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>No.</w:t>
            </w:r>
          </w:p>
        </w:tc>
        <w:tc>
          <w:tcPr>
            <w:tcW w:w="4252" w:type="dxa"/>
          </w:tcPr>
          <w:p w14:paraId="6F653D5B" w14:textId="28127655" w:rsidR="00616498" w:rsidRPr="00616498" w:rsidRDefault="00616498" w:rsidP="00616498">
            <w:pPr>
              <w:pStyle w:val="ListParagraph"/>
              <w:ind w:left="0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ab/>
            </w:r>
            <w:r w:rsidRPr="00616498">
              <w:rPr>
                <w:rFonts w:ascii="Verdana" w:hAnsi="Verdana" w:cs="Times New Roman"/>
                <w:sz w:val="24"/>
                <w:szCs w:val="24"/>
              </w:rPr>
              <w:tab/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Reaksi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19EFAFB7" w14:textId="77777777" w:rsidR="00616498" w:rsidRPr="00616498" w:rsidRDefault="00616498" w:rsidP="00616498">
            <w:pPr>
              <w:pStyle w:val="ListParagraph"/>
              <w:ind w:left="0" w:right="-112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Pengamatan</w:t>
            </w:r>
            <w:proofErr w:type="spellEnd"/>
          </w:p>
        </w:tc>
      </w:tr>
      <w:tr w:rsidR="00616498" w:rsidRPr="00616498" w14:paraId="6FEDF5C0" w14:textId="77777777" w:rsidTr="00616498">
        <w:tc>
          <w:tcPr>
            <w:tcW w:w="709" w:type="dxa"/>
          </w:tcPr>
          <w:p w14:paraId="53208BE1" w14:textId="77777777" w:rsidR="00616498" w:rsidRPr="00616498" w:rsidRDefault="00616498" w:rsidP="00616498">
            <w:pPr>
              <w:pStyle w:val="ListParagraph"/>
              <w:ind w:left="0" w:right="-128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</w:tcPr>
          <w:p w14:paraId="22A30770" w14:textId="77777777" w:rsidR="00616498" w:rsidRPr="00616498" w:rsidRDefault="00616498" w:rsidP="00616498">
            <w:pPr>
              <w:pStyle w:val="ListParagraph"/>
              <w:ind w:left="0" w:right="-110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Bahan 1 – 6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dicampur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dalam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ember</w:t>
            </w:r>
          </w:p>
        </w:tc>
        <w:tc>
          <w:tcPr>
            <w:tcW w:w="2127" w:type="dxa"/>
          </w:tcPr>
          <w:p w14:paraId="1FF75E6B" w14:textId="77777777" w:rsidR="00616498" w:rsidRPr="00616498" w:rsidRDefault="00616498" w:rsidP="00616498">
            <w:pPr>
              <w:pStyle w:val="ListParagraph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616498" w:rsidRPr="00616498" w14:paraId="630FDE71" w14:textId="77777777" w:rsidTr="00616498">
        <w:tc>
          <w:tcPr>
            <w:tcW w:w="709" w:type="dxa"/>
          </w:tcPr>
          <w:p w14:paraId="16F9C083" w14:textId="77777777" w:rsidR="00616498" w:rsidRPr="00616498" w:rsidRDefault="00616498" w:rsidP="00616498">
            <w:pPr>
              <w:pStyle w:val="ListParagraph"/>
              <w:ind w:left="0" w:right="-128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</w:tcPr>
          <w:p w14:paraId="065B1B83" w14:textId="77777777" w:rsidR="00616498" w:rsidRPr="00616498" w:rsidRDefault="00616498" w:rsidP="00616498">
            <w:pPr>
              <w:pStyle w:val="ListParagraph"/>
              <w:ind w:left="0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Bahan 1-6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ditambah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½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liter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air</w:t>
            </w:r>
          </w:p>
        </w:tc>
        <w:tc>
          <w:tcPr>
            <w:tcW w:w="2127" w:type="dxa"/>
          </w:tcPr>
          <w:p w14:paraId="2A3C36D2" w14:textId="77777777" w:rsidR="00616498" w:rsidRPr="00616498" w:rsidRDefault="00616498" w:rsidP="00616498">
            <w:pPr>
              <w:pStyle w:val="ListParagraph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616498" w:rsidRPr="00616498" w14:paraId="7A50F56C" w14:textId="77777777" w:rsidTr="00616498">
        <w:tc>
          <w:tcPr>
            <w:tcW w:w="709" w:type="dxa"/>
          </w:tcPr>
          <w:p w14:paraId="72D5922E" w14:textId="77777777" w:rsidR="00616498" w:rsidRPr="00616498" w:rsidRDefault="00616498" w:rsidP="00616498">
            <w:pPr>
              <w:pStyle w:val="ListParagraph"/>
              <w:ind w:left="0" w:right="-128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</w:tcPr>
          <w:p w14:paraId="0655D597" w14:textId="77777777" w:rsidR="00616498" w:rsidRPr="00616498" w:rsidRDefault="00616498" w:rsidP="00616498">
            <w:pPr>
              <w:pStyle w:val="ListParagraph"/>
              <w:ind w:left="0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Bahan 1-6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ditambah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½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liter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air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diaduk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dengan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mixer</w:t>
            </w:r>
          </w:p>
        </w:tc>
        <w:tc>
          <w:tcPr>
            <w:tcW w:w="2127" w:type="dxa"/>
          </w:tcPr>
          <w:p w14:paraId="25EFC478" w14:textId="77777777" w:rsidR="00616498" w:rsidRPr="00616498" w:rsidRDefault="00616498" w:rsidP="00616498">
            <w:pPr>
              <w:pStyle w:val="ListParagraph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</w:tbl>
    <w:p w14:paraId="0EE43B88" w14:textId="77777777" w:rsidR="00616498" w:rsidRPr="00616498" w:rsidRDefault="00616498" w:rsidP="00616498">
      <w:pPr>
        <w:pStyle w:val="ListParagraph"/>
        <w:ind w:left="4330"/>
        <w:jc w:val="both"/>
        <w:rPr>
          <w:rFonts w:ascii="Verdana" w:hAnsi="Verdana" w:cs="Times New Roman"/>
          <w:szCs w:val="24"/>
        </w:rPr>
      </w:pPr>
    </w:p>
    <w:p w14:paraId="64CC774B" w14:textId="77777777" w:rsidR="00616498" w:rsidRPr="00616498" w:rsidRDefault="00616498" w:rsidP="00616498">
      <w:pPr>
        <w:pStyle w:val="ListParagraph"/>
        <w:ind w:left="3544"/>
        <w:jc w:val="both"/>
        <w:rPr>
          <w:rFonts w:ascii="Verdana" w:hAnsi="Verdana" w:cs="Times New Roman"/>
          <w:szCs w:val="24"/>
        </w:rPr>
      </w:pPr>
      <w:proofErr w:type="spellStart"/>
      <w:proofErr w:type="gramStart"/>
      <w:r w:rsidRPr="00616498">
        <w:rPr>
          <w:rFonts w:ascii="Verdana" w:hAnsi="Verdana" w:cs="Times New Roman"/>
          <w:szCs w:val="24"/>
        </w:rPr>
        <w:t>Pengamatan</w:t>
      </w:r>
      <w:proofErr w:type="spellEnd"/>
      <w:r w:rsidRPr="00616498">
        <w:rPr>
          <w:rFonts w:ascii="Verdana" w:hAnsi="Verdana" w:cs="Times New Roman"/>
          <w:szCs w:val="24"/>
        </w:rPr>
        <w:t xml:space="preserve">  2</w:t>
      </w:r>
      <w:proofErr w:type="gramEnd"/>
    </w:p>
    <w:tbl>
      <w:tblPr>
        <w:tblStyle w:val="TableGrid"/>
        <w:tblW w:w="7088" w:type="dxa"/>
        <w:tblInd w:w="3539" w:type="dxa"/>
        <w:tblLayout w:type="fixed"/>
        <w:tblLook w:val="04A0" w:firstRow="1" w:lastRow="0" w:firstColumn="1" w:lastColumn="0" w:noHBand="0" w:noVBand="1"/>
      </w:tblPr>
      <w:tblGrid>
        <w:gridCol w:w="694"/>
        <w:gridCol w:w="4267"/>
        <w:gridCol w:w="2127"/>
      </w:tblGrid>
      <w:tr w:rsidR="00616498" w:rsidRPr="00616498" w14:paraId="780E9236" w14:textId="77777777" w:rsidTr="00616498">
        <w:tc>
          <w:tcPr>
            <w:tcW w:w="694" w:type="dxa"/>
          </w:tcPr>
          <w:p w14:paraId="13095C81" w14:textId="77777777" w:rsidR="00616498" w:rsidRPr="00616498" w:rsidRDefault="00616498" w:rsidP="00616498">
            <w:pPr>
              <w:pStyle w:val="ListParagraph"/>
              <w:ind w:left="0" w:right="-9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>No.</w:t>
            </w:r>
          </w:p>
        </w:tc>
        <w:tc>
          <w:tcPr>
            <w:tcW w:w="4267" w:type="dxa"/>
          </w:tcPr>
          <w:p w14:paraId="692E75AF" w14:textId="77777777" w:rsidR="00616498" w:rsidRPr="00616498" w:rsidRDefault="00616498" w:rsidP="00616498">
            <w:pPr>
              <w:pStyle w:val="ListParagraph"/>
              <w:ind w:lef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Reaksi</w:t>
            </w:r>
            <w:proofErr w:type="spellEnd"/>
          </w:p>
        </w:tc>
        <w:tc>
          <w:tcPr>
            <w:tcW w:w="2127" w:type="dxa"/>
          </w:tcPr>
          <w:p w14:paraId="3665BCF3" w14:textId="77777777" w:rsidR="00616498" w:rsidRPr="00616498" w:rsidRDefault="00616498" w:rsidP="00616498">
            <w:pPr>
              <w:pStyle w:val="ListParagraph"/>
              <w:ind w:left="0" w:right="-112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Pengamatan</w:t>
            </w:r>
            <w:proofErr w:type="spellEnd"/>
          </w:p>
        </w:tc>
      </w:tr>
      <w:tr w:rsidR="00616498" w:rsidRPr="00616498" w14:paraId="79186B4D" w14:textId="77777777" w:rsidTr="00616498">
        <w:tc>
          <w:tcPr>
            <w:tcW w:w="694" w:type="dxa"/>
          </w:tcPr>
          <w:p w14:paraId="620C1CF3" w14:textId="77777777" w:rsidR="00616498" w:rsidRPr="00616498" w:rsidRDefault="00616498" w:rsidP="00616498">
            <w:pPr>
              <w:pStyle w:val="ListParagraph"/>
              <w:ind w:left="0" w:right="-128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>1.</w:t>
            </w:r>
          </w:p>
        </w:tc>
        <w:tc>
          <w:tcPr>
            <w:tcW w:w="4267" w:type="dxa"/>
          </w:tcPr>
          <w:p w14:paraId="05BF6F85" w14:textId="77777777" w:rsidR="00616498" w:rsidRPr="00616498" w:rsidRDefault="00616498" w:rsidP="00616498">
            <w:pPr>
              <w:pStyle w:val="ListParagraph"/>
              <w:ind w:left="0"/>
              <w:rPr>
                <w:rFonts w:ascii="Verdana" w:hAnsi="Verdana" w:cs="Times New Roman"/>
                <w:sz w:val="24"/>
                <w:szCs w:val="24"/>
              </w:rPr>
            </w:pPr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Hasil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dari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larutan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bag 1Hasil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dari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larutan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bag 1 +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bahan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7,8,9,10 dan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sisa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air. Lalu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diaduk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proofErr w:type="spellStart"/>
            <w:r w:rsidRPr="00616498">
              <w:rPr>
                <w:rFonts w:ascii="Verdana" w:hAnsi="Verdana" w:cs="Times New Roman"/>
                <w:sz w:val="24"/>
                <w:szCs w:val="24"/>
              </w:rPr>
              <w:t>sampai</w:t>
            </w:r>
            <w:proofErr w:type="spellEnd"/>
            <w:r w:rsidRPr="00616498">
              <w:rPr>
                <w:rFonts w:ascii="Verdana" w:hAnsi="Verdana" w:cs="Times New Roman"/>
                <w:sz w:val="24"/>
                <w:szCs w:val="24"/>
              </w:rPr>
              <w:t xml:space="preserve"> rata</w:t>
            </w:r>
          </w:p>
        </w:tc>
        <w:tc>
          <w:tcPr>
            <w:tcW w:w="2127" w:type="dxa"/>
          </w:tcPr>
          <w:p w14:paraId="1C26019B" w14:textId="77777777" w:rsidR="00616498" w:rsidRPr="00616498" w:rsidRDefault="00616498" w:rsidP="00616498">
            <w:pPr>
              <w:pStyle w:val="ListParagraph"/>
              <w:ind w:lef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</w:tbl>
    <w:p w14:paraId="58F5534B" w14:textId="095E9739" w:rsidR="00616498" w:rsidRPr="009D3811" w:rsidRDefault="00616498" w:rsidP="00EC344C">
      <w:pPr>
        <w:pStyle w:val="ListParagraph"/>
        <w:numPr>
          <w:ilvl w:val="0"/>
          <w:numId w:val="49"/>
        </w:numPr>
        <w:spacing w:before="0" w:after="160" w:line="276" w:lineRule="auto"/>
        <w:ind w:left="3544" w:right="0"/>
        <w:jc w:val="both"/>
        <w:rPr>
          <w:rFonts w:ascii="Verdana" w:hAnsi="Verdana" w:cs="Times New Roman"/>
          <w:color w:val="FFC000"/>
          <w:szCs w:val="24"/>
        </w:rPr>
      </w:pPr>
      <w:proofErr w:type="spellStart"/>
      <w:r w:rsidRPr="009D3811">
        <w:rPr>
          <w:rFonts w:ascii="Verdana" w:hAnsi="Verdana" w:cs="Times New Roman"/>
          <w:color w:val="FFC000"/>
          <w:szCs w:val="24"/>
        </w:rPr>
        <w:lastRenderedPageBreak/>
        <w:t>Pertanyaan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</w:p>
    <w:p w14:paraId="568952D7" w14:textId="77777777" w:rsidR="00616498" w:rsidRPr="009D3811" w:rsidRDefault="00616498" w:rsidP="00EC344C">
      <w:pPr>
        <w:pStyle w:val="ListParagraph"/>
        <w:numPr>
          <w:ilvl w:val="0"/>
          <w:numId w:val="52"/>
        </w:numPr>
        <w:spacing w:before="0" w:after="160" w:line="276" w:lineRule="auto"/>
        <w:ind w:left="3969" w:right="934"/>
        <w:jc w:val="both"/>
        <w:rPr>
          <w:rFonts w:ascii="Verdana" w:hAnsi="Verdana" w:cs="Times New Roman"/>
          <w:color w:val="FFC000"/>
          <w:szCs w:val="24"/>
        </w:rPr>
      </w:pPr>
      <w:proofErr w:type="spellStart"/>
      <w:r w:rsidRPr="009D3811">
        <w:rPr>
          <w:rFonts w:ascii="Verdana" w:hAnsi="Verdana" w:cs="Times New Roman"/>
          <w:color w:val="FFC000"/>
          <w:szCs w:val="24"/>
        </w:rPr>
        <w:t>Tuliskan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semua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rumus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kimia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zat-zat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terlibat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dalam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reaksi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pembuatan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pembersih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proofErr w:type="gramStart"/>
      <w:r w:rsidRPr="009D3811">
        <w:rPr>
          <w:rFonts w:ascii="Verdana" w:hAnsi="Verdana" w:cs="Times New Roman"/>
          <w:color w:val="FFC000"/>
          <w:szCs w:val="24"/>
        </w:rPr>
        <w:t>lantai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!</w:t>
      </w:r>
      <w:proofErr w:type="gramEnd"/>
    </w:p>
    <w:p w14:paraId="6D3BDFD7" w14:textId="77777777" w:rsidR="00616498" w:rsidRPr="009D3811" w:rsidRDefault="00616498" w:rsidP="00EC344C">
      <w:pPr>
        <w:pStyle w:val="ListParagraph"/>
        <w:numPr>
          <w:ilvl w:val="0"/>
          <w:numId w:val="52"/>
        </w:numPr>
        <w:spacing w:before="0" w:after="160" w:line="276" w:lineRule="auto"/>
        <w:ind w:left="3969" w:right="934"/>
        <w:jc w:val="both"/>
        <w:rPr>
          <w:rFonts w:ascii="Verdana" w:hAnsi="Verdana" w:cs="Times New Roman"/>
          <w:color w:val="FFC000"/>
          <w:szCs w:val="24"/>
        </w:rPr>
      </w:pPr>
      <w:proofErr w:type="spellStart"/>
      <w:r w:rsidRPr="009D3811">
        <w:rPr>
          <w:rFonts w:ascii="Verdana" w:hAnsi="Verdana" w:cs="Times New Roman"/>
          <w:color w:val="FFC000"/>
          <w:szCs w:val="24"/>
        </w:rPr>
        <w:t>Mengapa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semua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zat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direaksikan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disertai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dengan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 w:cs="Times New Roman"/>
          <w:color w:val="FFC000"/>
          <w:szCs w:val="24"/>
        </w:rPr>
        <w:t>ukurannya</w:t>
      </w:r>
      <w:proofErr w:type="spellEnd"/>
      <w:r w:rsidRPr="009D3811">
        <w:rPr>
          <w:rFonts w:ascii="Verdana" w:hAnsi="Verdana" w:cs="Times New Roman"/>
          <w:color w:val="FFC000"/>
          <w:szCs w:val="24"/>
        </w:rPr>
        <w:t>?</w:t>
      </w:r>
    </w:p>
    <w:p w14:paraId="0829A19E" w14:textId="30DE1E9F" w:rsidR="00616498" w:rsidRPr="009D3811" w:rsidRDefault="00616498" w:rsidP="00EC344C">
      <w:pPr>
        <w:pStyle w:val="ListParagraph"/>
        <w:numPr>
          <w:ilvl w:val="0"/>
          <w:numId w:val="52"/>
        </w:numPr>
        <w:spacing w:before="0" w:after="200" w:line="276" w:lineRule="auto"/>
        <w:ind w:left="3969" w:right="934"/>
        <w:jc w:val="both"/>
        <w:rPr>
          <w:rFonts w:ascii="Verdana" w:eastAsiaTheme="minorEastAsia" w:hAnsi="Verdana"/>
          <w:color w:val="FFC000"/>
          <w:lang w:val="id-ID"/>
        </w:rPr>
      </w:pPr>
      <w:r w:rsidRPr="009D3811">
        <w:rPr>
          <w:rFonts w:ascii="Verdana" w:eastAsiaTheme="minorEastAsia" w:hAnsi="Verdana"/>
          <w:color w:val="FFC000"/>
        </w:rPr>
        <w:t xml:space="preserve">Bila </w:t>
      </w:r>
      <w:proofErr w:type="spellStart"/>
      <w:r w:rsidRPr="009D3811">
        <w:rPr>
          <w:rFonts w:ascii="Verdana" w:eastAsiaTheme="minorEastAsia" w:hAnsi="Verdana"/>
          <w:color w:val="FFC000"/>
        </w:rPr>
        <w:t>sebuah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objek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dari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besi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menjadi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berkarat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, </w:t>
      </w:r>
      <w:proofErr w:type="spellStart"/>
      <w:r w:rsidRPr="009D3811">
        <w:rPr>
          <w:rFonts w:ascii="Verdana" w:eastAsiaTheme="minorEastAsia" w:hAnsi="Verdana"/>
          <w:color w:val="FFC000"/>
        </w:rPr>
        <w:t>massanya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bertambah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. </w:t>
      </w:r>
      <w:r w:rsidRPr="009D3811">
        <w:rPr>
          <w:rFonts w:ascii="Verdana" w:hAnsi="Verdana"/>
          <w:color w:val="FFC000"/>
        </w:rPr>
        <w:t xml:space="preserve"> </w:t>
      </w:r>
      <w:r w:rsidRPr="009D3811">
        <w:rPr>
          <w:rFonts w:ascii="Verdana" w:eastAsiaTheme="minorEastAsia" w:hAnsi="Verdana"/>
          <w:color w:val="FFC000"/>
        </w:rPr>
        <w:t xml:space="preserve">Bila </w:t>
      </w:r>
      <w:proofErr w:type="spellStart"/>
      <w:r w:rsidRPr="009D3811">
        <w:rPr>
          <w:rFonts w:ascii="Verdana" w:eastAsiaTheme="minorEastAsia" w:hAnsi="Verdana"/>
          <w:color w:val="FFC000"/>
        </w:rPr>
        <w:t>batang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korek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api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terbakar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massanya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berkurang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. </w:t>
      </w:r>
      <w:proofErr w:type="spellStart"/>
      <w:r w:rsidRPr="009D3811">
        <w:rPr>
          <w:rFonts w:ascii="Verdana" w:eastAsiaTheme="minorEastAsia" w:hAnsi="Verdana"/>
          <w:color w:val="FFC000"/>
        </w:rPr>
        <w:t>Apakah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masanya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benar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benar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</w:t>
      </w:r>
      <w:proofErr w:type="spellStart"/>
      <w:r w:rsidRPr="009D3811">
        <w:rPr>
          <w:rFonts w:ascii="Verdana" w:eastAsiaTheme="minorEastAsia" w:hAnsi="Verdana"/>
          <w:color w:val="FFC000"/>
        </w:rPr>
        <w:t>ada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 yang </w:t>
      </w:r>
      <w:proofErr w:type="spellStart"/>
      <w:r w:rsidRPr="009D3811">
        <w:rPr>
          <w:rFonts w:ascii="Verdana" w:eastAsiaTheme="minorEastAsia" w:hAnsi="Verdana"/>
          <w:color w:val="FFC000"/>
        </w:rPr>
        <w:t>hilang</w:t>
      </w:r>
      <w:proofErr w:type="spellEnd"/>
      <w:r w:rsidRPr="009D3811">
        <w:rPr>
          <w:rFonts w:ascii="Verdana" w:eastAsiaTheme="minorEastAsia" w:hAnsi="Verdana"/>
          <w:color w:val="FFC000"/>
        </w:rPr>
        <w:t xml:space="preserve">? </w:t>
      </w:r>
    </w:p>
    <w:p w14:paraId="3311637F" w14:textId="7DEACFBD" w:rsidR="00E904E3" w:rsidRPr="009D3811" w:rsidRDefault="00616498" w:rsidP="00EC344C">
      <w:pPr>
        <w:pStyle w:val="ListParagraph"/>
        <w:numPr>
          <w:ilvl w:val="0"/>
          <w:numId w:val="52"/>
        </w:numPr>
        <w:spacing w:before="0" w:after="0" w:line="360" w:lineRule="auto"/>
        <w:ind w:left="3969" w:right="934"/>
        <w:jc w:val="both"/>
        <w:rPr>
          <w:rFonts w:ascii="Verdana" w:hAnsi="Verdana"/>
          <w:color w:val="FFC000"/>
        </w:rPr>
      </w:pPr>
      <w:proofErr w:type="spellStart"/>
      <w:r w:rsidRPr="009D3811">
        <w:rPr>
          <w:rFonts w:ascii="Verdana" w:hAnsi="Verdana"/>
          <w:color w:val="FFC000"/>
        </w:rPr>
        <w:t>Berikut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ini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adalah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tabel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massa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reaktan</w:t>
      </w:r>
      <w:proofErr w:type="spellEnd"/>
      <w:r w:rsidRPr="009D3811">
        <w:rPr>
          <w:rFonts w:ascii="Verdana" w:hAnsi="Verdana"/>
          <w:color w:val="FFC000"/>
        </w:rPr>
        <w:t xml:space="preserve"> dan </w:t>
      </w:r>
      <w:proofErr w:type="spellStart"/>
      <w:r w:rsidRPr="009D3811">
        <w:rPr>
          <w:rFonts w:ascii="Verdana" w:hAnsi="Verdana"/>
          <w:color w:val="FFC000"/>
        </w:rPr>
        <w:t>massa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produk</w:t>
      </w:r>
      <w:proofErr w:type="spellEnd"/>
      <w:r w:rsidRPr="009D3811">
        <w:rPr>
          <w:rFonts w:ascii="Verdana" w:hAnsi="Verdana"/>
          <w:color w:val="FFC000"/>
        </w:rPr>
        <w:t xml:space="preserve"> pada </w:t>
      </w:r>
      <w:proofErr w:type="spellStart"/>
      <w:r w:rsidRPr="009D3811">
        <w:rPr>
          <w:rFonts w:ascii="Verdana" w:hAnsi="Verdana"/>
          <w:color w:val="FFC000"/>
        </w:rPr>
        <w:t>suatu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reaksi</w:t>
      </w:r>
      <w:proofErr w:type="spellEnd"/>
      <w:r w:rsidRPr="009D3811">
        <w:rPr>
          <w:rFonts w:ascii="Verdana" w:hAnsi="Verdana"/>
          <w:color w:val="FFC000"/>
        </w:rPr>
        <w:t xml:space="preserve"> </w:t>
      </w:r>
      <w:proofErr w:type="spellStart"/>
      <w:r w:rsidRPr="009D3811">
        <w:rPr>
          <w:rFonts w:ascii="Verdana" w:hAnsi="Verdana"/>
          <w:color w:val="FFC000"/>
        </w:rPr>
        <w:t>kimia</w:t>
      </w:r>
      <w:proofErr w:type="spellEnd"/>
      <w:r w:rsidRPr="009D3811">
        <w:rPr>
          <w:rFonts w:ascii="Verdana" w:hAnsi="Verdana"/>
          <w:color w:val="FFC000"/>
        </w:rPr>
        <w:t>.</w:t>
      </w:r>
    </w:p>
    <w:tbl>
      <w:tblPr>
        <w:tblStyle w:val="TableGrid"/>
        <w:tblW w:w="0" w:type="auto"/>
        <w:tblInd w:w="2305" w:type="dxa"/>
        <w:tblLayout w:type="fixed"/>
        <w:tblLook w:val="04A0" w:firstRow="1" w:lastRow="0" w:firstColumn="1" w:lastColumn="0" w:noHBand="0" w:noVBand="1"/>
      </w:tblPr>
      <w:tblGrid>
        <w:gridCol w:w="1666"/>
        <w:gridCol w:w="1669"/>
        <w:gridCol w:w="1176"/>
        <w:gridCol w:w="1259"/>
        <w:gridCol w:w="1276"/>
        <w:gridCol w:w="1134"/>
      </w:tblGrid>
      <w:tr w:rsidR="00E904E3" w:rsidRPr="00AA6A4B" w14:paraId="79D7DBF2" w14:textId="77777777" w:rsidTr="0043646C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C87E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5CF1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7B38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E904E3" w:rsidRPr="00AA6A4B" w14:paraId="2942C6F3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DD37D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NaOH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56ED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4</w:t>
            </w:r>
            <w:r w:rsidRPr="00AA6A4B">
              <w:rPr>
                <w:rFonts w:ascii="Verdana" w:hAnsi="Verdana"/>
                <w:sz w:val="24"/>
                <w:szCs w:val="24"/>
              </w:rPr>
              <w:t>Cl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E86E2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Cs w:val="24"/>
              </w:rPr>
            </w:pPr>
            <w:r w:rsidRPr="00AA6A4B">
              <w:rPr>
                <w:rFonts w:ascii="Arial" w:hAnsi="Arial" w:cs="Arial"/>
                <w:sz w:val="24"/>
                <w:szCs w:val="24"/>
              </w:rPr>
              <w:t>→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5C34" w14:textId="77777777" w:rsidR="00E904E3" w:rsidRPr="00AA6A4B" w:rsidRDefault="00E904E3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NaCl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F109" w14:textId="77777777" w:rsidR="00E904E3" w:rsidRPr="00AA6A4B" w:rsidRDefault="00E904E3" w:rsidP="0043646C">
            <w:pPr>
              <w:pStyle w:val="ListParagraph"/>
              <w:spacing w:after="0" w:line="360" w:lineRule="auto"/>
              <w:ind w:left="0" w:right="36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2</w:t>
            </w:r>
            <w:r w:rsidRPr="00AA6A4B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BE50" w14:textId="77777777" w:rsidR="00E904E3" w:rsidRPr="00AA6A4B" w:rsidRDefault="00E904E3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3</w:t>
            </w:r>
          </w:p>
        </w:tc>
      </w:tr>
      <w:tr w:rsidR="00E904E3" w:rsidRPr="00AA6A4B" w14:paraId="5E62A559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217D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5748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10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38B5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302C" w14:textId="77777777" w:rsidR="00E904E3" w:rsidRPr="00AA6A4B" w:rsidRDefault="00E904E3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FF93" w14:textId="77777777" w:rsidR="00E904E3" w:rsidRPr="00AA6A4B" w:rsidRDefault="00E904E3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6572" w14:textId="77777777" w:rsidR="00E904E3" w:rsidRPr="00AA6A4B" w:rsidRDefault="00E904E3" w:rsidP="0043646C">
            <w:pPr>
              <w:pStyle w:val="ListParagraph"/>
              <w:spacing w:after="0" w:line="360" w:lineRule="auto"/>
              <w:ind w:left="0" w:right="-9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</w:tr>
    </w:tbl>
    <w:tbl>
      <w:tblPr>
        <w:tblStyle w:val="TableGrid"/>
        <w:tblpPr w:leftFromText="180" w:rightFromText="180" w:vertAnchor="text" w:horzAnchor="page" w:tblpX="2501" w:tblpY="237"/>
        <w:tblW w:w="0" w:type="auto"/>
        <w:tblLook w:val="04A0" w:firstRow="1" w:lastRow="0" w:firstColumn="1" w:lastColumn="0" w:noHBand="0" w:noVBand="1"/>
      </w:tblPr>
      <w:tblGrid>
        <w:gridCol w:w="1680"/>
        <w:gridCol w:w="1820"/>
        <w:gridCol w:w="1176"/>
        <w:gridCol w:w="1494"/>
        <w:gridCol w:w="2007"/>
      </w:tblGrid>
      <w:tr w:rsidR="00E904E3" w:rsidRPr="00AA6A4B" w14:paraId="60AC7FDB" w14:textId="77777777" w:rsidTr="0043646C"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267F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77D79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572A9" w14:textId="77777777" w:rsidR="00E904E3" w:rsidRPr="00AA6A4B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E904E3" w:rsidRPr="00AA6A4B" w14:paraId="3870686B" w14:textId="77777777" w:rsidTr="0043646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D2D1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CaCl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8919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Na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2</w:t>
            </w: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CO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55083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b/>
                <w:color w:val="auto"/>
                <w:sz w:val="24"/>
                <w:szCs w:val="24"/>
              </w:rPr>
            </w:pPr>
            <w:r w:rsidRPr="00DD197E">
              <w:rPr>
                <w:rFonts w:ascii="Arial" w:hAnsi="Arial" w:cs="Arial"/>
                <w:color w:val="auto"/>
                <w:sz w:val="24"/>
                <w:szCs w:val="24"/>
              </w:rPr>
              <w:t>→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6F8F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NaCl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7CBE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CaCO</w:t>
            </w:r>
            <w:r w:rsidRPr="00DD197E">
              <w:rPr>
                <w:rFonts w:ascii="Verdana" w:hAnsi="Verdana"/>
                <w:color w:val="auto"/>
                <w:sz w:val="24"/>
                <w:szCs w:val="24"/>
                <w:vertAlign w:val="subscript"/>
              </w:rPr>
              <w:t>3</w:t>
            </w:r>
          </w:p>
        </w:tc>
      </w:tr>
      <w:tr w:rsidR="00E904E3" w:rsidRPr="00AA6A4B" w14:paraId="51B9B0F9" w14:textId="77777777" w:rsidTr="0043646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9581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6 gr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5E64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8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E4B6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color w:val="auto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17C5" w14:textId="77777777" w:rsidR="00E904E3" w:rsidRPr="00DD197E" w:rsidRDefault="00E904E3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7 gr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D1DC" w14:textId="77777777" w:rsidR="00E904E3" w:rsidRPr="00DD197E" w:rsidRDefault="00E904E3" w:rsidP="00EC344C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ind w:righ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D197E">
              <w:rPr>
                <w:rFonts w:ascii="Verdana" w:hAnsi="Verdana"/>
                <w:color w:val="auto"/>
                <w:sz w:val="24"/>
                <w:szCs w:val="24"/>
              </w:rPr>
              <w:t>gr</w:t>
            </w:r>
          </w:p>
        </w:tc>
      </w:tr>
    </w:tbl>
    <w:p w14:paraId="5BC7284E" w14:textId="77777777" w:rsidR="00E904E3" w:rsidRPr="003C2135" w:rsidRDefault="00E904E3" w:rsidP="00E904E3">
      <w:pPr>
        <w:tabs>
          <w:tab w:val="left" w:pos="3470"/>
        </w:tabs>
        <w:spacing w:line="360" w:lineRule="auto"/>
        <w:ind w:left="0"/>
        <w:jc w:val="both"/>
        <w:rPr>
          <w:rFonts w:asciiTheme="majorBidi" w:hAnsiTheme="majorBidi"/>
        </w:rPr>
      </w:pPr>
    </w:p>
    <w:p w14:paraId="02622F1A" w14:textId="77777777" w:rsidR="00E904E3" w:rsidRDefault="00E904E3" w:rsidP="00E904E3">
      <w:pPr>
        <w:spacing w:after="0" w:line="276" w:lineRule="auto"/>
        <w:ind w:left="3119" w:right="934"/>
        <w:jc w:val="both"/>
        <w:rPr>
          <w:rFonts w:ascii="Verdana" w:hAnsi="Verdana"/>
          <w:color w:val="auto"/>
          <w:szCs w:val="24"/>
          <w:lang w:val="id-ID"/>
        </w:rPr>
      </w:pPr>
      <w:proofErr w:type="spellStart"/>
      <w:r w:rsidRPr="00DD197E">
        <w:rPr>
          <w:rFonts w:ascii="Verdana" w:hAnsi="Verdana"/>
          <w:color w:val="auto"/>
          <w:szCs w:val="24"/>
        </w:rPr>
        <w:t>Apakah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data di </w:t>
      </w:r>
      <w:proofErr w:type="spellStart"/>
      <w:r w:rsidRPr="00DD197E">
        <w:rPr>
          <w:rFonts w:ascii="Verdana" w:hAnsi="Verdana"/>
          <w:color w:val="auto"/>
          <w:szCs w:val="24"/>
        </w:rPr>
        <w:t>atas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sesuai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dengan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hukum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</w:t>
      </w:r>
      <w:proofErr w:type="spellStart"/>
      <w:r w:rsidRPr="00DD197E">
        <w:rPr>
          <w:rFonts w:ascii="Verdana" w:hAnsi="Verdana"/>
          <w:color w:val="auto"/>
          <w:szCs w:val="24"/>
        </w:rPr>
        <w:t>Kekekalan</w:t>
      </w:r>
      <w:proofErr w:type="spellEnd"/>
      <w:r w:rsidRPr="00DD197E">
        <w:rPr>
          <w:rFonts w:ascii="Verdana" w:hAnsi="Verdana"/>
          <w:color w:val="auto"/>
          <w:szCs w:val="24"/>
        </w:rPr>
        <w:t xml:space="preserve"> Massa? </w:t>
      </w:r>
      <w:proofErr w:type="spellStart"/>
      <w:r w:rsidRPr="00DD197E">
        <w:rPr>
          <w:rFonts w:ascii="Verdana" w:hAnsi="Verdana"/>
          <w:color w:val="auto"/>
          <w:szCs w:val="24"/>
        </w:rPr>
        <w:t>Mengapa</w:t>
      </w:r>
      <w:proofErr w:type="spellEnd"/>
      <w:r w:rsidRPr="00DD197E">
        <w:rPr>
          <w:rFonts w:ascii="Verdana" w:hAnsi="Verdana"/>
          <w:color w:val="auto"/>
          <w:szCs w:val="24"/>
        </w:rPr>
        <w:t>?</w:t>
      </w:r>
      <w:r w:rsidRPr="00DD197E">
        <w:rPr>
          <w:rFonts w:ascii="Verdana" w:hAnsi="Verdana"/>
          <w:color w:val="auto"/>
          <w:szCs w:val="24"/>
          <w:lang w:val="id-ID"/>
        </w:rPr>
        <w:t xml:space="preserve"> </w:t>
      </w:r>
    </w:p>
    <w:p w14:paraId="0BB5A81A" w14:textId="3E3A40AB" w:rsidR="00E904E3" w:rsidRDefault="00E904E3" w:rsidP="00EC344C">
      <w:pPr>
        <w:pStyle w:val="ListParagraph"/>
        <w:numPr>
          <w:ilvl w:val="0"/>
          <w:numId w:val="52"/>
        </w:numPr>
        <w:spacing w:after="0" w:line="276" w:lineRule="auto"/>
        <w:ind w:left="3119" w:right="934"/>
        <w:jc w:val="both"/>
        <w:rPr>
          <w:rFonts w:ascii="Verdana" w:hAnsi="Verdana"/>
          <w:color w:val="auto"/>
          <w:szCs w:val="24"/>
        </w:rPr>
      </w:pPr>
      <w:proofErr w:type="spellStart"/>
      <w:r>
        <w:rPr>
          <w:rFonts w:ascii="Verdana" w:hAnsi="Verdana"/>
          <w:color w:val="auto"/>
          <w:szCs w:val="24"/>
        </w:rPr>
        <w:t>Jelaskan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dampak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penggunaan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deterjen</w:t>
      </w:r>
      <w:proofErr w:type="spellEnd"/>
      <w:r>
        <w:rPr>
          <w:rFonts w:ascii="Verdana" w:hAnsi="Verdana"/>
          <w:color w:val="auto"/>
          <w:szCs w:val="24"/>
        </w:rPr>
        <w:t>/</w:t>
      </w:r>
      <w:proofErr w:type="spellStart"/>
      <w:r>
        <w:rPr>
          <w:rFonts w:ascii="Verdana" w:hAnsi="Verdana"/>
          <w:color w:val="auto"/>
          <w:szCs w:val="24"/>
        </w:rPr>
        <w:t>sabun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berlebihan</w:t>
      </w:r>
      <w:proofErr w:type="spellEnd"/>
      <w:r>
        <w:rPr>
          <w:rFonts w:ascii="Verdana" w:hAnsi="Verdana"/>
          <w:color w:val="auto"/>
          <w:szCs w:val="24"/>
        </w:rPr>
        <w:t xml:space="preserve"> dan </w:t>
      </w:r>
      <w:proofErr w:type="spellStart"/>
      <w:r>
        <w:rPr>
          <w:rFonts w:ascii="Verdana" w:hAnsi="Verdana"/>
          <w:color w:val="auto"/>
          <w:szCs w:val="24"/>
        </w:rPr>
        <w:t>dampak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pembuangan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kemasannya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terhadap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lingkungan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serta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bagaimana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tindakan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r>
        <w:rPr>
          <w:rFonts w:ascii="Verdana" w:hAnsi="Verdana"/>
          <w:color w:val="auto"/>
          <w:szCs w:val="24"/>
        </w:rPr>
        <w:t>harus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dilakukan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untuk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pengelolaan</w:t>
      </w:r>
      <w:proofErr w:type="spellEnd"/>
      <w:r>
        <w:rPr>
          <w:rFonts w:ascii="Verdana" w:hAnsi="Verdana"/>
          <w:color w:val="auto"/>
          <w:szCs w:val="24"/>
        </w:rPr>
        <w:t xml:space="preserve"> </w:t>
      </w:r>
      <w:proofErr w:type="spellStart"/>
      <w:r>
        <w:rPr>
          <w:rFonts w:ascii="Verdana" w:hAnsi="Verdana"/>
          <w:color w:val="auto"/>
          <w:szCs w:val="24"/>
        </w:rPr>
        <w:t>lingkungan</w:t>
      </w:r>
      <w:proofErr w:type="spellEnd"/>
      <w:r>
        <w:rPr>
          <w:rFonts w:ascii="Verdana" w:hAnsi="Verdana"/>
          <w:color w:val="auto"/>
          <w:szCs w:val="24"/>
        </w:rPr>
        <w:t xml:space="preserve"> yang </w:t>
      </w:r>
      <w:proofErr w:type="spellStart"/>
      <w:proofErr w:type="gramStart"/>
      <w:r>
        <w:rPr>
          <w:rFonts w:ascii="Verdana" w:hAnsi="Verdana"/>
          <w:color w:val="auto"/>
          <w:szCs w:val="24"/>
        </w:rPr>
        <w:t>baik</w:t>
      </w:r>
      <w:proofErr w:type="spellEnd"/>
      <w:r>
        <w:rPr>
          <w:rFonts w:ascii="Verdana" w:hAnsi="Verdana"/>
          <w:color w:val="auto"/>
          <w:szCs w:val="24"/>
        </w:rPr>
        <w:t xml:space="preserve"> ?</w:t>
      </w:r>
      <w:proofErr w:type="gramEnd"/>
    </w:p>
    <w:p w14:paraId="52FEB501" w14:textId="77777777" w:rsidR="00E904E3" w:rsidRDefault="00E904E3" w:rsidP="00E904E3">
      <w:pPr>
        <w:spacing w:after="0" w:line="360" w:lineRule="auto"/>
        <w:ind w:right="934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1DF792" wp14:editId="6FAF6A09">
                <wp:simplePos x="0" y="0"/>
                <wp:positionH relativeFrom="column">
                  <wp:posOffset>1377950</wp:posOffset>
                </wp:positionH>
                <wp:positionV relativeFrom="paragraph">
                  <wp:posOffset>221615</wp:posOffset>
                </wp:positionV>
                <wp:extent cx="1504950" cy="622300"/>
                <wp:effectExtent l="0" t="19050" r="19050" b="44450"/>
                <wp:wrapNone/>
                <wp:docPr id="62" name="Flowchart: Punched T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22300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B1A21" w14:textId="77777777" w:rsidR="00E904E3" w:rsidRPr="00DD197E" w:rsidRDefault="00E904E3" w:rsidP="00E904E3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>Perintah</w:t>
                            </w:r>
                            <w:proofErr w:type="spellEnd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F792" id="Flowchart: Punched Tape 62" o:spid="_x0000_s1073" type="#_x0000_t122" style="position:absolute;left:0;text-align:left;margin-left:108.5pt;margin-top:17.45pt;width:118.5pt;height:4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" fillcolor="#5ff2ca [1943]" strokecolor="fuchsia" strokeweight="1pt">
                <v:textbox>
                  <w:txbxContent>
                    <w:p w14:paraId="5B7B1A21" w14:textId="77777777" w:rsidR="00E904E3" w:rsidRPr="00DD197E" w:rsidRDefault="00E904E3" w:rsidP="00E904E3">
                      <w:pPr>
                        <w:ind w:left="0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>Perintah</w:t>
                      </w:r>
                      <w:proofErr w:type="spellEnd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072C3BE" w14:textId="77777777" w:rsidR="00E904E3" w:rsidRDefault="00E904E3" w:rsidP="00E904E3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</w:p>
    <w:p w14:paraId="1DCC1928" w14:textId="77777777" w:rsidR="00E904E3" w:rsidRPr="003C2135" w:rsidRDefault="00E904E3" w:rsidP="00E904E3">
      <w:pPr>
        <w:pStyle w:val="ListParagraph"/>
        <w:spacing w:before="0" w:after="0" w:line="360" w:lineRule="auto"/>
        <w:ind w:left="3119" w:right="1218"/>
        <w:jc w:val="both"/>
        <w:rPr>
          <w:rFonts w:ascii="Verdana" w:hAnsi="Verdana"/>
          <w:color w:val="auto"/>
        </w:rPr>
      </w:pPr>
    </w:p>
    <w:p w14:paraId="39EDD1CC" w14:textId="77777777" w:rsidR="00E904E3" w:rsidRDefault="00E904E3" w:rsidP="00E904E3">
      <w:pPr>
        <w:shd w:val="clear" w:color="auto" w:fill="FFFFFF"/>
        <w:spacing w:after="0" w:line="312" w:lineRule="atLeast"/>
        <w:ind w:left="226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Buatlah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lengkap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secara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individu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dengan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data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kelompok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masing – masing. </w:t>
      </w:r>
    </w:p>
    <w:p w14:paraId="739656C6" w14:textId="77777777" w:rsidR="00E904E3" w:rsidRDefault="00E904E3" w:rsidP="00E904E3">
      <w:pPr>
        <w:shd w:val="clear" w:color="auto" w:fill="FFFFFF"/>
        <w:spacing w:after="0" w:line="312" w:lineRule="atLeast"/>
        <w:ind w:left="2268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Sistematika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proofErr w:type="gram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:</w:t>
      </w:r>
      <w:proofErr w:type="gramEnd"/>
    </w:p>
    <w:p w14:paraId="698BD7B3" w14:textId="77777777" w:rsidR="00E904E3" w:rsidRPr="00DD197E" w:rsidRDefault="00E904E3" w:rsidP="00E904E3">
      <w:pPr>
        <w:shd w:val="clear" w:color="auto" w:fill="FFFFFF"/>
        <w:spacing w:after="0" w:line="312" w:lineRule="atLeast"/>
        <w:ind w:left="2268" w:right="121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IDENTITAS DIRI (NAMA, KELAS DAN NOMOR PRESENSI DILETAKKAN SEBELAH KIRI PALING ATAS SEBELUM JUDUL PRAKTIKUM</w:t>
      </w:r>
    </w:p>
    <w:p w14:paraId="34DECBEA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Judul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</w:p>
    <w:p w14:paraId="62419A56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Tujuan</w:t>
      </w:r>
    </w:p>
    <w:p w14:paraId="09CAB647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Dasar Teori</w:t>
      </w:r>
    </w:p>
    <w:p w14:paraId="40BF7DE3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Alat dan Bahan</w:t>
      </w:r>
    </w:p>
    <w:p w14:paraId="0D4D3ADF" w14:textId="77777777" w:rsidR="00E904E3" w:rsidRDefault="00E904E3" w:rsidP="00EC344C">
      <w:pPr>
        <w:numPr>
          <w:ilvl w:val="0"/>
          <w:numId w:val="53"/>
        </w:numPr>
        <w:shd w:val="clear" w:color="auto" w:fill="FFFFFF"/>
        <w:spacing w:before="0" w:after="0" w:line="312" w:lineRule="atLeast"/>
        <w:ind w:left="2694" w:right="0" w:hanging="425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Cara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Kerja</w:t>
      </w:r>
      <w:proofErr w:type="spellEnd"/>
    </w:p>
    <w:p w14:paraId="66D82279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lastRenderedPageBreak/>
        <w:t xml:space="preserve">Data Hasil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Pengamatan</w:t>
      </w:r>
      <w:proofErr w:type="spellEnd"/>
    </w:p>
    <w:p w14:paraId="0CAF7545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Jawaban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Pertanyaan</w:t>
      </w:r>
      <w:proofErr w:type="spellEnd"/>
    </w:p>
    <w:p w14:paraId="42328E77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Kesimpulan</w:t>
      </w:r>
    </w:p>
    <w:p w14:paraId="28904020" w14:textId="77777777" w:rsidR="00E904E3" w:rsidRPr="00DD197E" w:rsidRDefault="00E904E3" w:rsidP="00EC344C">
      <w:pPr>
        <w:numPr>
          <w:ilvl w:val="0"/>
          <w:numId w:val="53"/>
        </w:numPr>
        <w:shd w:val="clear" w:color="auto" w:fill="FFFFFF"/>
        <w:tabs>
          <w:tab w:val="clear" w:pos="720"/>
        </w:tabs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Daftar Pustaka</w:t>
      </w:r>
    </w:p>
    <w:p w14:paraId="40F8DDBF" w14:textId="6321CB45" w:rsidR="00E904E3" w:rsidRDefault="00E904E3" w:rsidP="00EC344C">
      <w:pPr>
        <w:numPr>
          <w:ilvl w:val="0"/>
          <w:numId w:val="53"/>
        </w:numPr>
        <w:shd w:val="clear" w:color="auto" w:fill="FFFFFF"/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Dokumentasi</w:t>
      </w:r>
      <w:proofErr w:type="spellEnd"/>
    </w:p>
    <w:p w14:paraId="265FC53A" w14:textId="6992F975" w:rsidR="00E904E3" w:rsidRPr="009D3811" w:rsidRDefault="00E904E3" w:rsidP="00222BA2">
      <w:pPr>
        <w:spacing w:after="0" w:line="360" w:lineRule="auto"/>
        <w:ind w:left="2268" w:right="1076"/>
        <w:jc w:val="both"/>
        <w:rPr>
          <w:rFonts w:ascii="Verdana" w:eastAsiaTheme="minorEastAsia" w:hAnsi="Verdana" w:cstheme="minorHAnsi"/>
          <w:color w:val="FFC000"/>
          <w:szCs w:val="24"/>
        </w:rPr>
      </w:pPr>
      <w:proofErr w:type="spellStart"/>
      <w:r w:rsidRPr="009D3811">
        <w:rPr>
          <w:rFonts w:ascii="Verdana" w:eastAsiaTheme="minorEastAsia" w:hAnsi="Verdana" w:cs="Times New Roman"/>
          <w:color w:val="FFC000"/>
          <w:szCs w:val="24"/>
        </w:rPr>
        <w:t>Laporan</w:t>
      </w:r>
      <w:proofErr w:type="spellEnd"/>
      <w:r w:rsidRPr="009D3811">
        <w:rPr>
          <w:rFonts w:ascii="Verdana" w:eastAsiaTheme="minorEastAsi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="Times New Roman"/>
          <w:color w:val="FFC000"/>
          <w:szCs w:val="24"/>
        </w:rPr>
        <w:t>Praktikum</w:t>
      </w:r>
      <w:proofErr w:type="spellEnd"/>
      <w:r w:rsidRPr="009D3811">
        <w:rPr>
          <w:rFonts w:ascii="Verdana" w:eastAsiaTheme="minorEastAsia" w:hAnsi="Verdana" w:cs="Times New Roman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="Times New Roman"/>
          <w:color w:val="FFC000"/>
          <w:szCs w:val="24"/>
        </w:rPr>
        <w:t>dikumpulkan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paling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lambat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7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hari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setelah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praktikum</w:t>
      </w:r>
      <w:proofErr w:type="spellEnd"/>
      <w:r w:rsidRPr="009D3811">
        <w:rPr>
          <w:rFonts w:ascii="Verdana" w:eastAsiaTheme="minorEastAsia" w:hAnsi="Verdana" w:cstheme="minorHAnsi"/>
          <w:color w:val="FFC000"/>
          <w:szCs w:val="24"/>
        </w:rPr>
        <w:t xml:space="preserve"> </w:t>
      </w:r>
      <w:proofErr w:type="spellStart"/>
      <w:r w:rsidRPr="009D3811">
        <w:rPr>
          <w:rFonts w:ascii="Verdana" w:eastAsiaTheme="minorEastAsia" w:hAnsi="Verdana" w:cstheme="minorHAnsi"/>
          <w:color w:val="FFC000"/>
          <w:szCs w:val="24"/>
        </w:rPr>
        <w:t>dilakukan</w:t>
      </w:r>
      <w:proofErr w:type="spellEnd"/>
    </w:p>
    <w:p w14:paraId="5D736620" w14:textId="1C0ADDD9" w:rsidR="00E904E3" w:rsidRDefault="00E904E3" w:rsidP="00E904E3">
      <w:pPr>
        <w:pStyle w:val="ListParagraph"/>
        <w:spacing w:after="0" w:line="360" w:lineRule="auto"/>
        <w:ind w:left="2410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D726F9" wp14:editId="7E74927B">
                <wp:simplePos x="0" y="0"/>
                <wp:positionH relativeFrom="column">
                  <wp:posOffset>990600</wp:posOffset>
                </wp:positionH>
                <wp:positionV relativeFrom="paragraph">
                  <wp:posOffset>29845</wp:posOffset>
                </wp:positionV>
                <wp:extent cx="5797550" cy="2609850"/>
                <wp:effectExtent l="19050" t="19050" r="1270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2609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1CAB1" w14:textId="77777777" w:rsidR="00E904E3" w:rsidRPr="003C2135" w:rsidRDefault="00E904E3" w:rsidP="00E904E3">
                            <w:pPr>
                              <w:spacing w:after="0"/>
                              <w:ind w:left="141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</w:pPr>
                            <w:r w:rsidRPr="00C31C3C"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  <w:t>KRITERIA PENILAIAN LEMBAR KERJA PRAKTIKUM</w:t>
                            </w:r>
                          </w:p>
                          <w:p w14:paraId="3E69C5D0" w14:textId="77777777" w:rsidR="00E904E3" w:rsidRDefault="00E904E3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 PRAKTIKUM</w:t>
                            </w:r>
                          </w:p>
                          <w:p w14:paraId="7AD68A69" w14:textId="77777777" w:rsidR="00E904E3" w:rsidRPr="007C27B3" w:rsidRDefault="00E904E3" w:rsidP="00E904E3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kisi-kisinya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25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tanpa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melihat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)</w:t>
                            </w:r>
                          </w:p>
                          <w:p w14:paraId="1388D3C9" w14:textId="77777777" w:rsidR="00E904E3" w:rsidRDefault="00E904E3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 PENGAMATAN</w:t>
                            </w:r>
                          </w:p>
                          <w:p w14:paraId="03318065" w14:textId="77777777" w:rsidR="00E904E3" w:rsidRPr="007C27B3" w:rsidRDefault="00E904E3" w:rsidP="00E904E3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diisi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10</w:t>
                            </w:r>
                          </w:p>
                          <w:p w14:paraId="1D1742EA" w14:textId="77777777" w:rsidR="00E904E3" w:rsidRDefault="00E904E3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</w:p>
                          <w:p w14:paraId="206EC289" w14:textId="77777777" w:rsidR="00E904E3" w:rsidRPr="007C27B3" w:rsidRDefault="00E904E3" w:rsidP="00E904E3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jobsheet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dijawab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soal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15.</w:t>
                            </w:r>
                          </w:p>
                          <w:p w14:paraId="5429BCBD" w14:textId="77777777" w:rsidR="00E904E3" w:rsidRPr="007C27B3" w:rsidRDefault="00E904E3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TOTAL SKOR = 50</w:t>
                            </w:r>
                          </w:p>
                          <w:p w14:paraId="603A76A0" w14:textId="77777777" w:rsidR="00E904E3" w:rsidRPr="004C5BF0" w:rsidRDefault="00E904E3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NILAI LEMBAR KERJA PRAKTIKUM SISWA = TOTAL SKOR X 2  </w:t>
                            </w:r>
                          </w:p>
                          <w:p w14:paraId="3DE5BB68" w14:textId="77777777" w:rsidR="00E904E3" w:rsidRDefault="00E904E3" w:rsidP="00E904E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726F9" id="Rectangle 63" o:spid="_x0000_s1074" style="position:absolute;left:0;text-align:left;margin-left:78pt;margin-top:2.35pt;width:456.5pt;height:205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" fillcolor="white [3201]" strokecolor="#92d050" strokeweight="3pt">
                <v:textbox>
                  <w:txbxContent>
                    <w:p w14:paraId="2F21CAB1" w14:textId="77777777" w:rsidR="00E904E3" w:rsidRPr="003C2135" w:rsidRDefault="00E904E3" w:rsidP="00E904E3">
                      <w:pPr>
                        <w:spacing w:after="0"/>
                        <w:ind w:left="1418"/>
                        <w:jc w:val="center"/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</w:pPr>
                      <w:r w:rsidRPr="00C31C3C"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  <w:t>KRITERIA PENILAIAN LEMBAR KERJA PRAKTIKUM</w:t>
                      </w:r>
                    </w:p>
                    <w:p w14:paraId="3E69C5D0" w14:textId="77777777" w:rsidR="00E904E3" w:rsidRDefault="00E904E3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LAPORAN PRAKTIKUM</w:t>
                      </w:r>
                    </w:p>
                    <w:p w14:paraId="7AD68A69" w14:textId="77777777" w:rsidR="00E904E3" w:rsidRPr="007C27B3" w:rsidRDefault="00E904E3" w:rsidP="00E904E3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laporan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kisi-kisinya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25 (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tanpa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melihat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jawaban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>)</w:t>
                      </w:r>
                    </w:p>
                    <w:p w14:paraId="1388D3C9" w14:textId="77777777" w:rsidR="00E904E3" w:rsidRDefault="00E904E3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LEMBAR PENGAMATAN</w:t>
                      </w:r>
                    </w:p>
                    <w:p w14:paraId="03318065" w14:textId="77777777" w:rsidR="00E904E3" w:rsidRPr="007C27B3" w:rsidRDefault="00E904E3" w:rsidP="00E904E3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diisi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saat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diberi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10</w:t>
                      </w:r>
                    </w:p>
                    <w:p w14:paraId="1D1742EA" w14:textId="77777777" w:rsidR="00E904E3" w:rsidRDefault="00E904E3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</w:p>
                    <w:p w14:paraId="206EC289" w14:textId="77777777" w:rsidR="00E904E3" w:rsidRPr="007C27B3" w:rsidRDefault="00E904E3" w:rsidP="00E904E3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jobsheet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dijawab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soal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tersebut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adalah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15.</w:t>
                      </w:r>
                    </w:p>
                    <w:p w14:paraId="5429BCBD" w14:textId="77777777" w:rsidR="00E904E3" w:rsidRPr="007C27B3" w:rsidRDefault="00E904E3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TOTAL SKOR = 50</w:t>
                      </w:r>
                    </w:p>
                    <w:p w14:paraId="603A76A0" w14:textId="77777777" w:rsidR="00E904E3" w:rsidRPr="004C5BF0" w:rsidRDefault="00E904E3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NILAI LEMBAR KERJA PRAKTIKUM SISWA = TOTAL SKOR X 2  </w:t>
                      </w:r>
                    </w:p>
                    <w:p w14:paraId="3DE5BB68" w14:textId="77777777" w:rsidR="00E904E3" w:rsidRDefault="00E904E3" w:rsidP="00E904E3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A02A14" w14:textId="360FED2E" w:rsidR="00E904E3" w:rsidRPr="00E904E3" w:rsidRDefault="00E904E3" w:rsidP="00E904E3">
      <w:pPr>
        <w:pStyle w:val="ListParagraph"/>
        <w:spacing w:before="0" w:after="0" w:line="360" w:lineRule="auto"/>
        <w:ind w:left="3969" w:right="934"/>
        <w:jc w:val="both"/>
        <w:rPr>
          <w:rFonts w:ascii="Verdana" w:hAnsi="Verdana"/>
        </w:rPr>
      </w:pPr>
    </w:p>
    <w:p w14:paraId="38D95A91" w14:textId="77777777" w:rsidR="00616498" w:rsidRPr="00616498" w:rsidRDefault="00616498" w:rsidP="00616498">
      <w:pPr>
        <w:jc w:val="both"/>
        <w:rPr>
          <w:rFonts w:ascii="Verdana" w:hAnsi="Verdana" w:cs="Times New Roman"/>
          <w:szCs w:val="24"/>
        </w:rPr>
      </w:pPr>
    </w:p>
    <w:p w14:paraId="1C260ABF" w14:textId="77777777" w:rsidR="00616498" w:rsidRPr="00616498" w:rsidRDefault="00616498" w:rsidP="00616498">
      <w:pPr>
        <w:pStyle w:val="ListParagraph"/>
        <w:spacing w:before="0" w:after="0" w:line="276" w:lineRule="auto"/>
        <w:ind w:left="3544" w:right="793"/>
        <w:rPr>
          <w:rFonts w:ascii="Verdana" w:hAnsi="Verdana" w:cstheme="majorBidi"/>
          <w:b/>
          <w:bCs/>
          <w:color w:val="auto"/>
        </w:rPr>
      </w:pPr>
    </w:p>
    <w:p w14:paraId="5FB550B8" w14:textId="77777777" w:rsidR="00616498" w:rsidRPr="00616498" w:rsidRDefault="00616498" w:rsidP="00616498">
      <w:pPr>
        <w:pStyle w:val="ListParagraph"/>
        <w:spacing w:before="0" w:after="0" w:line="276" w:lineRule="auto"/>
        <w:ind w:left="3969" w:right="793"/>
        <w:jc w:val="both"/>
        <w:rPr>
          <w:rFonts w:ascii="Verdana" w:hAnsi="Verdana" w:cstheme="majorBidi"/>
          <w:color w:val="auto"/>
        </w:rPr>
      </w:pPr>
    </w:p>
    <w:p w14:paraId="19009CAD" w14:textId="77777777" w:rsidR="00730412" w:rsidRPr="00B22384" w:rsidRDefault="00730412" w:rsidP="00730412">
      <w:pPr>
        <w:spacing w:after="0" w:line="276" w:lineRule="auto"/>
        <w:jc w:val="center"/>
        <w:rPr>
          <w:rFonts w:ascii="Verdana" w:hAnsi="Verdana"/>
          <w:b/>
          <w:bCs/>
          <w:szCs w:val="24"/>
        </w:rPr>
      </w:pPr>
    </w:p>
    <w:p w14:paraId="424B9BFB" w14:textId="5233BC4D" w:rsidR="00730412" w:rsidRDefault="00730412" w:rsidP="00730412">
      <w:pPr>
        <w:tabs>
          <w:tab w:val="left" w:pos="4220"/>
        </w:tabs>
      </w:pPr>
    </w:p>
    <w:p w14:paraId="25CBBDE6" w14:textId="48FD10C8" w:rsidR="003F0BEA" w:rsidRDefault="003F0BEA" w:rsidP="00730412">
      <w:pPr>
        <w:tabs>
          <w:tab w:val="left" w:pos="4220"/>
        </w:tabs>
      </w:pPr>
    </w:p>
    <w:p w14:paraId="2F79B0E2" w14:textId="6A839AFA" w:rsidR="003F0BEA" w:rsidRDefault="003F0BEA" w:rsidP="00730412">
      <w:pPr>
        <w:tabs>
          <w:tab w:val="left" w:pos="4220"/>
        </w:tabs>
      </w:pPr>
    </w:p>
    <w:p w14:paraId="0F78777B" w14:textId="77777777" w:rsidR="003F0BEA" w:rsidRDefault="003F0BEA" w:rsidP="003F0BEA">
      <w:pPr>
        <w:ind w:left="0"/>
        <w:rPr>
          <w:rFonts w:ascii="Verdana" w:hAnsi="Verdana"/>
          <w:b/>
          <w:bCs/>
          <w:color w:val="auto"/>
          <w:szCs w:val="24"/>
        </w:rPr>
      </w:pPr>
    </w:p>
    <w:p w14:paraId="1B8C6FF8" w14:textId="43420C1C" w:rsidR="003F0BEA" w:rsidRDefault="003F0BEA" w:rsidP="003F0BEA">
      <w:pPr>
        <w:pStyle w:val="Heading2"/>
        <w:ind w:left="1560"/>
      </w:pPr>
      <w:r w:rsidRPr="007C27B3">
        <w:rPr>
          <w:rFonts w:ascii="Verdana" w:hAnsi="Verdana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5B03F1A" wp14:editId="0571C9A0">
                <wp:simplePos x="0" y="0"/>
                <wp:positionH relativeFrom="column">
                  <wp:posOffset>1974850</wp:posOffset>
                </wp:positionH>
                <wp:positionV relativeFrom="paragraph">
                  <wp:posOffset>71120</wp:posOffset>
                </wp:positionV>
                <wp:extent cx="1428750" cy="323850"/>
                <wp:effectExtent l="0" t="0" r="1905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0D69E" w14:textId="77777777" w:rsidR="003F0BEA" w:rsidRPr="007C27B3" w:rsidRDefault="003F0BEA" w:rsidP="003F0BEA">
                            <w:pPr>
                              <w:pStyle w:val="Heading2"/>
                              <w:ind w:left="0" w:right="-65"/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A6A4B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LAMPIRAN 2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14:paraId="1246344F" w14:textId="77777777" w:rsidR="003F0BEA" w:rsidRDefault="003F0BEA" w:rsidP="003F0BE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3F1A" id="_x0000_s1075" type="#_x0000_t202" style="position:absolute;left:0;text-align:left;margin-left:155.5pt;margin-top:5.6pt;width:112.5pt;height:25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">
                <v:textbox>
                  <w:txbxContent>
                    <w:p w14:paraId="2250D69E" w14:textId="77777777" w:rsidR="003F0BEA" w:rsidRPr="007C27B3" w:rsidRDefault="003F0BEA" w:rsidP="003F0BEA">
                      <w:pPr>
                        <w:pStyle w:val="Heading2"/>
                        <w:ind w:left="0" w:right="-65"/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A6A4B"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LAMPIRAN 2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auto"/>
                          <w:sz w:val="24"/>
                          <w:szCs w:val="24"/>
                        </w:rPr>
                        <w:t>d</w:t>
                      </w:r>
                    </w:p>
                    <w:p w14:paraId="1246344F" w14:textId="77777777" w:rsidR="003F0BEA" w:rsidRDefault="003F0BEA" w:rsidP="003F0BEA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rPr>
          <w:rFonts w:ascii="Verdana" w:hAnsi="Verdana"/>
          <w:b/>
          <w:bCs/>
          <w:noProof/>
          <w:color w:val="auto"/>
          <w:sz w:val="24"/>
          <w:szCs w:val="24"/>
        </w:rPr>
        <w:drawing>
          <wp:inline distT="0" distB="0" distL="0" distR="0" wp14:anchorId="7950B84B" wp14:editId="28BB05CA">
            <wp:extent cx="482600" cy="482600"/>
            <wp:effectExtent l="0" t="0" r="0" b="0"/>
            <wp:docPr id="193" name="Graphic 193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phic 51" descr="Head with gear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97AE" w14:textId="77777777" w:rsidR="003F0BEA" w:rsidRPr="00EB2FEE" w:rsidRDefault="003F0BEA" w:rsidP="003F0BEA">
      <w:pPr>
        <w:spacing w:after="0"/>
        <w:jc w:val="center"/>
        <w:rPr>
          <w:rFonts w:ascii="Verdana" w:hAnsi="Verdana"/>
          <w:b/>
          <w:bCs/>
          <w:szCs w:val="24"/>
        </w:rPr>
      </w:pPr>
      <w:proofErr w:type="gramStart"/>
      <w:r w:rsidRPr="00EB2FEE">
        <w:rPr>
          <w:rFonts w:ascii="Verdana" w:hAnsi="Verdana"/>
          <w:b/>
          <w:bCs/>
          <w:szCs w:val="24"/>
        </w:rPr>
        <w:t>LEMBAR  KERJA</w:t>
      </w:r>
      <w:proofErr w:type="gramEnd"/>
      <w:r w:rsidRPr="00EB2FEE">
        <w:rPr>
          <w:rFonts w:ascii="Verdana" w:hAnsi="Verdana"/>
          <w:b/>
          <w:bCs/>
          <w:szCs w:val="24"/>
        </w:rPr>
        <w:t xml:space="preserve"> PRAKTIKUM</w:t>
      </w:r>
    </w:p>
    <w:p w14:paraId="35D1DA69" w14:textId="1B889146" w:rsidR="003F0BEA" w:rsidRDefault="003F0BEA" w:rsidP="003F0BEA">
      <w:pPr>
        <w:spacing w:after="0"/>
        <w:jc w:val="center"/>
        <w:rPr>
          <w:rFonts w:ascii="Verdana" w:hAnsi="Verdana"/>
          <w:b/>
          <w:bCs/>
          <w:szCs w:val="24"/>
        </w:rPr>
      </w:pPr>
      <w:r w:rsidRPr="00EB2FEE">
        <w:rPr>
          <w:rFonts w:ascii="Verdana" w:hAnsi="Verdana"/>
          <w:b/>
          <w:bCs/>
          <w:szCs w:val="24"/>
        </w:rPr>
        <w:t>PEMBUATAN SABUN CUCI TANGAN CAIR</w:t>
      </w:r>
    </w:p>
    <w:p w14:paraId="6139F8A7" w14:textId="77777777" w:rsidR="003F0BEA" w:rsidRDefault="003F0BEA" w:rsidP="003F0BEA">
      <w:pPr>
        <w:spacing w:after="0"/>
        <w:jc w:val="center"/>
        <w:rPr>
          <w:rFonts w:ascii="Verdana" w:hAnsi="Verdana"/>
          <w:b/>
          <w:bCs/>
          <w:szCs w:val="24"/>
        </w:rPr>
      </w:pPr>
    </w:p>
    <w:p w14:paraId="70E80BEA" w14:textId="77777777" w:rsidR="003F0BEA" w:rsidRPr="003F0BEA" w:rsidRDefault="003F0BEA" w:rsidP="00EC344C">
      <w:pPr>
        <w:pStyle w:val="ListParagraph"/>
        <w:numPr>
          <w:ilvl w:val="0"/>
          <w:numId w:val="57"/>
        </w:numPr>
        <w:spacing w:before="0" w:after="160" w:line="276" w:lineRule="auto"/>
        <w:ind w:left="2127" w:right="0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3F0BEA">
        <w:rPr>
          <w:rFonts w:ascii="Verdana" w:hAnsi="Verdana" w:cs="Times New Roman"/>
          <w:b/>
          <w:bCs/>
          <w:color w:val="auto"/>
          <w:szCs w:val="24"/>
        </w:rPr>
        <w:t xml:space="preserve">Tujuan </w:t>
      </w:r>
      <w:proofErr w:type="spellStart"/>
      <w:r w:rsidRPr="003F0BEA">
        <w:rPr>
          <w:rFonts w:ascii="Verdana" w:hAnsi="Verdana" w:cs="Times New Roman"/>
          <w:b/>
          <w:bCs/>
          <w:color w:val="auto"/>
          <w:szCs w:val="24"/>
        </w:rPr>
        <w:t>Percobaan</w:t>
      </w:r>
      <w:proofErr w:type="spellEnd"/>
    </w:p>
    <w:p w14:paraId="48E7FECC" w14:textId="7C3E2B1D" w:rsidR="003F0BEA" w:rsidRPr="003F0BEA" w:rsidRDefault="003F0BEA" w:rsidP="003F0BEA">
      <w:pPr>
        <w:spacing w:after="0" w:line="276" w:lineRule="auto"/>
        <w:ind w:left="2410"/>
        <w:jc w:val="both"/>
        <w:rPr>
          <w:rFonts w:ascii="Verdana" w:hAnsi="Verdana"/>
          <w:color w:val="auto"/>
        </w:rPr>
      </w:pPr>
      <w:r w:rsidRPr="003F0BEA">
        <w:rPr>
          <w:rFonts w:ascii="Verdana" w:hAnsi="Verdana" w:cs="Times New Roman"/>
          <w:color w:val="auto"/>
          <w:szCs w:val="24"/>
        </w:rPr>
        <w:t xml:space="preserve">       M</w:t>
      </w:r>
      <w:r w:rsidRPr="003F0BEA">
        <w:rPr>
          <w:rFonts w:ascii="Verdana" w:hAnsi="Verdana"/>
          <w:color w:val="auto"/>
        </w:rPr>
        <w:t xml:space="preserve">ampu </w:t>
      </w:r>
      <w:proofErr w:type="spellStart"/>
      <w:r w:rsidRPr="003F0BEA">
        <w:rPr>
          <w:rFonts w:ascii="Verdana" w:hAnsi="Verdana"/>
          <w:color w:val="auto"/>
        </w:rPr>
        <w:t>membuat</w:t>
      </w:r>
      <w:proofErr w:type="spellEnd"/>
      <w:r w:rsidRPr="003F0BEA">
        <w:rPr>
          <w:rFonts w:ascii="Verdana" w:hAnsi="Verdana"/>
          <w:color w:val="auto"/>
        </w:rPr>
        <w:t xml:space="preserve"> </w:t>
      </w:r>
      <w:proofErr w:type="spellStart"/>
      <w:r w:rsidRPr="003F0BEA">
        <w:rPr>
          <w:rFonts w:ascii="Verdana" w:hAnsi="Verdana"/>
          <w:color w:val="auto"/>
        </w:rPr>
        <w:t>produk</w:t>
      </w:r>
      <w:proofErr w:type="spellEnd"/>
      <w:r w:rsidRPr="003F0BEA">
        <w:rPr>
          <w:rFonts w:ascii="Verdana" w:hAnsi="Verdana"/>
          <w:color w:val="auto"/>
        </w:rPr>
        <w:t xml:space="preserve"> </w:t>
      </w:r>
      <w:proofErr w:type="spellStart"/>
      <w:r w:rsidRPr="003F0BEA">
        <w:rPr>
          <w:rFonts w:ascii="Verdana" w:hAnsi="Verdana"/>
          <w:color w:val="auto"/>
        </w:rPr>
        <w:t>sabun</w:t>
      </w:r>
      <w:proofErr w:type="spellEnd"/>
      <w:r w:rsidRPr="003F0BEA">
        <w:rPr>
          <w:rFonts w:ascii="Verdana" w:hAnsi="Verdana"/>
          <w:color w:val="auto"/>
        </w:rPr>
        <w:t xml:space="preserve"> </w:t>
      </w:r>
      <w:proofErr w:type="spellStart"/>
      <w:r w:rsidRPr="003F0BEA">
        <w:rPr>
          <w:rFonts w:ascii="Verdana" w:hAnsi="Verdana"/>
          <w:color w:val="auto"/>
        </w:rPr>
        <w:t>cuci</w:t>
      </w:r>
      <w:proofErr w:type="spellEnd"/>
      <w:r w:rsidRPr="003F0BEA">
        <w:rPr>
          <w:rFonts w:ascii="Verdana" w:hAnsi="Verdana"/>
          <w:color w:val="auto"/>
        </w:rPr>
        <w:t xml:space="preserve"> </w:t>
      </w:r>
      <w:proofErr w:type="spellStart"/>
      <w:r w:rsidRPr="003F0BEA">
        <w:rPr>
          <w:rFonts w:ascii="Verdana" w:hAnsi="Verdana"/>
          <w:color w:val="auto"/>
        </w:rPr>
        <w:t>tangan</w:t>
      </w:r>
      <w:proofErr w:type="spellEnd"/>
      <w:r w:rsidRPr="003F0BEA">
        <w:rPr>
          <w:rFonts w:ascii="Verdana" w:hAnsi="Verdana"/>
          <w:color w:val="auto"/>
        </w:rPr>
        <w:t xml:space="preserve"> </w:t>
      </w:r>
      <w:proofErr w:type="spellStart"/>
      <w:r w:rsidRPr="003F0BEA">
        <w:rPr>
          <w:rFonts w:ascii="Verdana" w:hAnsi="Verdana"/>
          <w:color w:val="auto"/>
        </w:rPr>
        <w:t>cair</w:t>
      </w:r>
      <w:proofErr w:type="spellEnd"/>
    </w:p>
    <w:p w14:paraId="0726A5BD" w14:textId="77777777" w:rsidR="003F0BEA" w:rsidRPr="003F0BEA" w:rsidRDefault="003F0BEA" w:rsidP="00EC344C">
      <w:pPr>
        <w:pStyle w:val="ListParagraph"/>
        <w:numPr>
          <w:ilvl w:val="0"/>
          <w:numId w:val="57"/>
        </w:numPr>
        <w:spacing w:before="0" w:after="160" w:line="276" w:lineRule="auto"/>
        <w:ind w:left="2127" w:right="0" w:hanging="284"/>
        <w:jc w:val="both"/>
        <w:rPr>
          <w:rFonts w:ascii="Verdana" w:hAnsi="Verdana" w:cs="Times New Roman"/>
          <w:b/>
          <w:bCs/>
          <w:color w:val="auto"/>
          <w:szCs w:val="24"/>
        </w:rPr>
      </w:pPr>
      <w:r w:rsidRPr="003F0BEA">
        <w:rPr>
          <w:rFonts w:ascii="Verdana" w:hAnsi="Verdana" w:cs="Times New Roman"/>
          <w:b/>
          <w:bCs/>
          <w:color w:val="auto"/>
          <w:szCs w:val="24"/>
        </w:rPr>
        <w:t>Alat dan Bahan</w:t>
      </w:r>
    </w:p>
    <w:p w14:paraId="502153DE" w14:textId="7C5F5DF9" w:rsidR="003F0BEA" w:rsidRDefault="003F0BEA" w:rsidP="00EC344C">
      <w:pPr>
        <w:pStyle w:val="ListParagraph"/>
        <w:numPr>
          <w:ilvl w:val="0"/>
          <w:numId w:val="55"/>
        </w:numPr>
        <w:spacing w:before="0" w:after="160" w:line="276" w:lineRule="auto"/>
        <w:ind w:left="2552" w:right="0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>Alat</w:t>
      </w:r>
    </w:p>
    <w:p w14:paraId="4D105101" w14:textId="19AB292E" w:rsidR="003F0BEA" w:rsidRDefault="003F0BEA" w:rsidP="00EC344C">
      <w:pPr>
        <w:pStyle w:val="ListParagraph"/>
        <w:numPr>
          <w:ilvl w:val="1"/>
          <w:numId w:val="53"/>
        </w:numPr>
        <w:tabs>
          <w:tab w:val="clear" w:pos="1440"/>
        </w:tabs>
        <w:spacing w:before="0" w:after="160" w:line="276" w:lineRule="auto"/>
        <w:ind w:left="2977" w:right="0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>Wadah</w:t>
      </w:r>
    </w:p>
    <w:p w14:paraId="2DCDB0E3" w14:textId="1F354D3F" w:rsidR="003F0BEA" w:rsidRPr="003F0BEA" w:rsidRDefault="003F0BEA" w:rsidP="00EC344C">
      <w:pPr>
        <w:pStyle w:val="ListParagraph"/>
        <w:numPr>
          <w:ilvl w:val="1"/>
          <w:numId w:val="53"/>
        </w:numPr>
        <w:tabs>
          <w:tab w:val="clear" w:pos="1440"/>
        </w:tabs>
        <w:spacing w:before="0" w:after="160" w:line="276" w:lineRule="auto"/>
        <w:ind w:left="2977" w:right="0"/>
        <w:jc w:val="both"/>
        <w:rPr>
          <w:rFonts w:ascii="Verdana" w:hAnsi="Verdana" w:cstheme="majorBidi"/>
          <w:color w:val="auto"/>
        </w:rPr>
      </w:pPr>
      <w:proofErr w:type="spellStart"/>
      <w:r w:rsidRPr="003F0BEA">
        <w:rPr>
          <w:rFonts w:ascii="Verdana" w:hAnsi="Verdana" w:cstheme="majorBidi"/>
          <w:color w:val="auto"/>
        </w:rPr>
        <w:t>Pengaduk</w:t>
      </w:r>
      <w:proofErr w:type="spellEnd"/>
    </w:p>
    <w:p w14:paraId="70B0FE07" w14:textId="430FC5DD" w:rsidR="003F0BEA" w:rsidRPr="003F0BEA" w:rsidRDefault="003F0BEA" w:rsidP="003F0BEA">
      <w:pPr>
        <w:pStyle w:val="ListParagraph"/>
        <w:spacing w:before="0" w:after="160" w:line="276" w:lineRule="auto"/>
        <w:ind w:left="2268" w:right="0"/>
        <w:jc w:val="both"/>
        <w:rPr>
          <w:rFonts w:ascii="Verdana" w:hAnsi="Verdana" w:cstheme="majorBidi"/>
          <w:color w:val="auto"/>
        </w:rPr>
      </w:pPr>
      <w:r>
        <w:rPr>
          <w:rFonts w:ascii="Verdana" w:hAnsi="Verdana" w:cstheme="majorBidi"/>
          <w:color w:val="auto"/>
        </w:rPr>
        <w:t xml:space="preserve">b. </w:t>
      </w:r>
      <w:r w:rsidRPr="003F0BEA">
        <w:rPr>
          <w:rFonts w:ascii="Verdana" w:hAnsi="Verdana" w:cstheme="majorBidi"/>
          <w:color w:val="auto"/>
        </w:rPr>
        <w:t xml:space="preserve">Bahan: </w:t>
      </w:r>
    </w:p>
    <w:p w14:paraId="510E3F7D" w14:textId="77777777" w:rsidR="003F0BEA" w:rsidRPr="003F0BEA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auto"/>
        </w:rPr>
      </w:pPr>
      <w:proofErr w:type="spellStart"/>
      <w:r w:rsidRPr="003F0BEA">
        <w:rPr>
          <w:rFonts w:ascii="Verdana" w:hAnsi="Verdana" w:cstheme="majorBidi"/>
          <w:color w:val="auto"/>
        </w:rPr>
        <w:t>Texapon</w:t>
      </w:r>
      <w:proofErr w:type="spellEnd"/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  <w:t>100 g</w:t>
      </w:r>
    </w:p>
    <w:p w14:paraId="2AA67C72" w14:textId="77777777" w:rsidR="003F0BEA" w:rsidRPr="003F0BEA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>Sodium Chloride</w:t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  <w:t>150 g</w:t>
      </w:r>
    </w:p>
    <w:p w14:paraId="5000F9AE" w14:textId="77777777" w:rsidR="003F0BEA" w:rsidRPr="003F0BEA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>Foam Booster</w:t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  <w:t>50 mL</w:t>
      </w:r>
    </w:p>
    <w:p w14:paraId="50776100" w14:textId="77777777" w:rsidR="003F0BEA" w:rsidRPr="003F0BEA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 xml:space="preserve">Asam </w:t>
      </w:r>
      <w:proofErr w:type="spellStart"/>
      <w:r w:rsidRPr="003F0BEA">
        <w:rPr>
          <w:rFonts w:ascii="Verdana" w:hAnsi="Verdana" w:cstheme="majorBidi"/>
          <w:color w:val="auto"/>
        </w:rPr>
        <w:t>Karboksilat</w:t>
      </w:r>
      <w:proofErr w:type="spellEnd"/>
      <w:r w:rsidRPr="003F0BEA">
        <w:rPr>
          <w:rFonts w:ascii="Verdana" w:hAnsi="Verdana" w:cstheme="majorBidi"/>
          <w:color w:val="auto"/>
        </w:rPr>
        <w:tab/>
        <w:t>30 g</w:t>
      </w:r>
    </w:p>
    <w:p w14:paraId="0ED12035" w14:textId="77777777" w:rsidR="003F0BEA" w:rsidRPr="003F0BEA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>EDTA</w:t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  <w:t>1,1 g</w:t>
      </w:r>
    </w:p>
    <w:p w14:paraId="07CD579E" w14:textId="77777777" w:rsidR="003F0BEA" w:rsidRPr="003F0BEA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>Pewarna</w:t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</w:r>
      <w:r w:rsidRPr="003F0BEA">
        <w:rPr>
          <w:rFonts w:ascii="Verdana" w:hAnsi="Verdana" w:cstheme="majorBidi"/>
          <w:color w:val="auto"/>
        </w:rPr>
        <w:tab/>
        <w:t xml:space="preserve">¼ </w:t>
      </w:r>
      <w:proofErr w:type="spellStart"/>
      <w:r w:rsidRPr="003F0BEA">
        <w:rPr>
          <w:rFonts w:ascii="Verdana" w:hAnsi="Verdana" w:cstheme="majorBidi"/>
          <w:color w:val="auto"/>
        </w:rPr>
        <w:t>botol</w:t>
      </w:r>
      <w:proofErr w:type="spellEnd"/>
    </w:p>
    <w:p w14:paraId="6BA6EB03" w14:textId="77777777" w:rsidR="003F0BEA" w:rsidRPr="009D3811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lastRenderedPageBreak/>
        <w:t>Parfum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  <w:t>4 mL</w:t>
      </w:r>
    </w:p>
    <w:p w14:paraId="13D7E5F1" w14:textId="4C0353F2" w:rsidR="003F0BEA" w:rsidRPr="009D3811" w:rsidRDefault="003F0BEA" w:rsidP="00EC344C">
      <w:pPr>
        <w:pStyle w:val="ListParagraph"/>
        <w:numPr>
          <w:ilvl w:val="0"/>
          <w:numId w:val="54"/>
        </w:numPr>
        <w:spacing w:before="0" w:after="160" w:line="276" w:lineRule="auto"/>
        <w:ind w:left="2977" w:right="0" w:hanging="28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>Air</w:t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</w:r>
      <w:r w:rsidRPr="009D3811">
        <w:rPr>
          <w:rFonts w:ascii="Verdana" w:hAnsi="Verdana" w:cstheme="majorBidi"/>
          <w:color w:val="FFC000"/>
        </w:rPr>
        <w:tab/>
        <w:t xml:space="preserve">         1 L</w:t>
      </w:r>
    </w:p>
    <w:p w14:paraId="5C9D155B" w14:textId="77777777" w:rsidR="003F0BEA" w:rsidRPr="009D3811" w:rsidRDefault="003F0BEA" w:rsidP="00EC344C">
      <w:pPr>
        <w:pStyle w:val="ListParagraph"/>
        <w:numPr>
          <w:ilvl w:val="0"/>
          <w:numId w:val="57"/>
        </w:numPr>
        <w:spacing w:before="0" w:after="160" w:line="276" w:lineRule="auto"/>
        <w:ind w:left="2127" w:right="0" w:hanging="426"/>
        <w:jc w:val="both"/>
        <w:rPr>
          <w:rFonts w:ascii="Verdana" w:hAnsi="Verdana" w:cs="Times New Roman"/>
          <w:b/>
          <w:bCs/>
          <w:color w:val="FFC000"/>
          <w:szCs w:val="24"/>
        </w:rPr>
      </w:pPr>
      <w:r w:rsidRPr="009D3811">
        <w:rPr>
          <w:rFonts w:ascii="Verdana" w:hAnsi="Verdana" w:cs="Times New Roman"/>
          <w:b/>
          <w:bCs/>
          <w:color w:val="FFC000"/>
          <w:szCs w:val="24"/>
        </w:rPr>
        <w:t xml:space="preserve">Langkah </w:t>
      </w:r>
      <w:proofErr w:type="spellStart"/>
      <w:r w:rsidRPr="009D3811">
        <w:rPr>
          <w:rFonts w:ascii="Verdana" w:hAnsi="Verdana" w:cs="Times New Roman"/>
          <w:b/>
          <w:bCs/>
          <w:color w:val="FFC000"/>
          <w:szCs w:val="24"/>
        </w:rPr>
        <w:t>kerja</w:t>
      </w:r>
      <w:proofErr w:type="spellEnd"/>
    </w:p>
    <w:p w14:paraId="114936DA" w14:textId="77777777" w:rsidR="003F0BEA" w:rsidRPr="009D3811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Sodium Chloride 25 gram + Ultra SLES </w:t>
      </w:r>
      <w:proofErr w:type="spellStart"/>
      <w:r w:rsidRPr="009D3811">
        <w:rPr>
          <w:rFonts w:ascii="Verdana" w:hAnsi="Verdana" w:cstheme="majorBidi"/>
          <w:color w:val="FFC000"/>
        </w:rPr>
        <w:t>aduk</w:t>
      </w:r>
      <w:proofErr w:type="spellEnd"/>
      <w:r w:rsidRPr="009D3811">
        <w:rPr>
          <w:rFonts w:ascii="Verdana" w:hAnsi="Verdana" w:cstheme="majorBidi"/>
          <w:color w:val="FFC000"/>
        </w:rPr>
        <w:t xml:space="preserve"> rata </w:t>
      </w:r>
      <w:proofErr w:type="spellStart"/>
      <w:r w:rsidRPr="009D3811">
        <w:rPr>
          <w:rFonts w:ascii="Verdana" w:hAnsi="Verdana" w:cstheme="majorBidi"/>
          <w:color w:val="FFC000"/>
        </w:rPr>
        <w:t>sampai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kelihatan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putih</w:t>
      </w:r>
      <w:proofErr w:type="spellEnd"/>
    </w:p>
    <w:p w14:paraId="40CA0729" w14:textId="77777777" w:rsidR="003F0BEA" w:rsidRPr="009D3811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Hasil (1) + air </w:t>
      </w:r>
      <w:proofErr w:type="spellStart"/>
      <w:r w:rsidRPr="009D3811">
        <w:rPr>
          <w:rFonts w:ascii="Verdana" w:hAnsi="Verdana" w:cstheme="majorBidi"/>
          <w:color w:val="FFC000"/>
        </w:rPr>
        <w:t>ditambah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sedikit</w:t>
      </w:r>
      <w:proofErr w:type="spellEnd"/>
      <w:r w:rsidRPr="009D3811">
        <w:rPr>
          <w:rFonts w:ascii="Verdana" w:hAnsi="Verdana" w:cstheme="majorBidi"/>
          <w:color w:val="FFC000"/>
        </w:rPr>
        <w:t xml:space="preserve"> demi </w:t>
      </w:r>
      <w:proofErr w:type="spellStart"/>
      <w:r w:rsidRPr="009D3811">
        <w:rPr>
          <w:rFonts w:ascii="Verdana" w:hAnsi="Verdana" w:cstheme="majorBidi"/>
          <w:color w:val="FFC000"/>
        </w:rPr>
        <w:t>sedikit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aduk</w:t>
      </w:r>
      <w:proofErr w:type="spellEnd"/>
      <w:r w:rsidRPr="009D3811">
        <w:rPr>
          <w:rFonts w:ascii="Verdana" w:hAnsi="Verdana" w:cstheme="majorBidi"/>
          <w:color w:val="FFC000"/>
        </w:rPr>
        <w:t xml:space="preserve"> rata </w:t>
      </w:r>
      <w:proofErr w:type="spellStart"/>
      <w:r w:rsidRPr="009D3811">
        <w:rPr>
          <w:rFonts w:ascii="Verdana" w:hAnsi="Verdana" w:cstheme="majorBidi"/>
          <w:color w:val="FFC000"/>
        </w:rPr>
        <w:t>sampai</w:t>
      </w:r>
      <w:proofErr w:type="spellEnd"/>
      <w:r w:rsidRPr="009D3811">
        <w:rPr>
          <w:rFonts w:ascii="Verdana" w:hAnsi="Verdana" w:cstheme="majorBidi"/>
          <w:color w:val="FFC000"/>
        </w:rPr>
        <w:t xml:space="preserve"> </w:t>
      </w:r>
      <w:proofErr w:type="spellStart"/>
      <w:r w:rsidRPr="009D3811">
        <w:rPr>
          <w:rFonts w:ascii="Verdana" w:hAnsi="Verdana" w:cstheme="majorBidi"/>
          <w:color w:val="FFC000"/>
        </w:rPr>
        <w:t>larut</w:t>
      </w:r>
      <w:proofErr w:type="spellEnd"/>
    </w:p>
    <w:p w14:paraId="2181920E" w14:textId="77777777" w:rsidR="003F0BEA" w:rsidRPr="009D3811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Hasil (2) + Foam Booster </w:t>
      </w:r>
      <w:proofErr w:type="spellStart"/>
      <w:r w:rsidRPr="009D3811">
        <w:rPr>
          <w:rFonts w:ascii="Verdana" w:hAnsi="Verdana" w:cstheme="majorBidi"/>
          <w:color w:val="FFC000"/>
        </w:rPr>
        <w:t>aduk</w:t>
      </w:r>
      <w:proofErr w:type="spellEnd"/>
      <w:r w:rsidRPr="009D3811">
        <w:rPr>
          <w:rFonts w:ascii="Verdana" w:hAnsi="Verdana" w:cstheme="majorBidi"/>
          <w:color w:val="FFC000"/>
        </w:rPr>
        <w:t xml:space="preserve"> rata</w:t>
      </w:r>
    </w:p>
    <w:p w14:paraId="02CCD49E" w14:textId="77777777" w:rsidR="003F0BEA" w:rsidRPr="009D3811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Hasil (3) + EDTA </w:t>
      </w:r>
      <w:proofErr w:type="spellStart"/>
      <w:r w:rsidRPr="009D3811">
        <w:rPr>
          <w:rFonts w:ascii="Verdana" w:hAnsi="Verdana" w:cstheme="majorBidi"/>
          <w:color w:val="FFC000"/>
        </w:rPr>
        <w:t>aduk</w:t>
      </w:r>
      <w:proofErr w:type="spellEnd"/>
      <w:r w:rsidRPr="009D3811">
        <w:rPr>
          <w:rFonts w:ascii="Verdana" w:hAnsi="Verdana" w:cstheme="majorBidi"/>
          <w:color w:val="FFC000"/>
        </w:rPr>
        <w:t xml:space="preserve"> rata</w:t>
      </w:r>
    </w:p>
    <w:p w14:paraId="0705675A" w14:textId="77777777" w:rsidR="003F0BEA" w:rsidRPr="009D3811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Asam </w:t>
      </w:r>
      <w:proofErr w:type="spellStart"/>
      <w:r w:rsidRPr="009D3811">
        <w:rPr>
          <w:rFonts w:ascii="Verdana" w:hAnsi="Verdana" w:cstheme="majorBidi"/>
          <w:color w:val="FFC000"/>
        </w:rPr>
        <w:t>Karboksilat</w:t>
      </w:r>
      <w:proofErr w:type="spellEnd"/>
      <w:r w:rsidRPr="009D3811">
        <w:rPr>
          <w:rFonts w:ascii="Verdana" w:hAnsi="Verdana" w:cstheme="majorBidi"/>
          <w:color w:val="FFC000"/>
        </w:rPr>
        <w:t xml:space="preserve"> + air 50 cc </w:t>
      </w:r>
      <w:proofErr w:type="spellStart"/>
      <w:r w:rsidRPr="009D3811">
        <w:rPr>
          <w:rFonts w:ascii="Verdana" w:hAnsi="Verdana" w:cstheme="majorBidi"/>
          <w:color w:val="FFC000"/>
        </w:rPr>
        <w:t>aduk</w:t>
      </w:r>
      <w:proofErr w:type="spellEnd"/>
      <w:r w:rsidRPr="009D3811">
        <w:rPr>
          <w:rFonts w:ascii="Verdana" w:hAnsi="Verdana" w:cstheme="majorBidi"/>
          <w:color w:val="FFC000"/>
        </w:rPr>
        <w:t xml:space="preserve"> rata</w:t>
      </w:r>
    </w:p>
    <w:p w14:paraId="755A92C7" w14:textId="77777777" w:rsidR="003F0BEA" w:rsidRPr="009D3811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FFC000"/>
        </w:rPr>
      </w:pPr>
      <w:r w:rsidRPr="009D3811">
        <w:rPr>
          <w:rFonts w:ascii="Verdana" w:hAnsi="Verdana" w:cstheme="majorBidi"/>
          <w:color w:val="FFC000"/>
        </w:rPr>
        <w:t xml:space="preserve">Hasil (4) + </w:t>
      </w:r>
      <w:proofErr w:type="spellStart"/>
      <w:r w:rsidRPr="009D3811">
        <w:rPr>
          <w:rFonts w:ascii="Verdana" w:hAnsi="Verdana" w:cstheme="majorBidi"/>
          <w:color w:val="FFC000"/>
        </w:rPr>
        <w:t>hasil</w:t>
      </w:r>
      <w:proofErr w:type="spellEnd"/>
      <w:r w:rsidRPr="009D3811">
        <w:rPr>
          <w:rFonts w:ascii="Verdana" w:hAnsi="Verdana" w:cstheme="majorBidi"/>
          <w:color w:val="FFC000"/>
        </w:rPr>
        <w:t xml:space="preserve"> (5) </w:t>
      </w:r>
      <w:proofErr w:type="spellStart"/>
      <w:r w:rsidRPr="009D3811">
        <w:rPr>
          <w:rFonts w:ascii="Verdana" w:hAnsi="Verdana" w:cstheme="majorBidi"/>
          <w:color w:val="FFC000"/>
        </w:rPr>
        <w:t>diaduk</w:t>
      </w:r>
      <w:proofErr w:type="spellEnd"/>
      <w:r w:rsidRPr="009D3811">
        <w:rPr>
          <w:rFonts w:ascii="Verdana" w:hAnsi="Verdana" w:cstheme="majorBidi"/>
          <w:color w:val="FFC000"/>
        </w:rPr>
        <w:t xml:space="preserve"> rata</w:t>
      </w:r>
    </w:p>
    <w:p w14:paraId="2EBDDE23" w14:textId="77777777" w:rsidR="003F0BEA" w:rsidRPr="003F0BEA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 xml:space="preserve">Sodium </w:t>
      </w:r>
      <w:proofErr w:type="spellStart"/>
      <w:r w:rsidRPr="003F0BEA">
        <w:rPr>
          <w:rFonts w:ascii="Verdana" w:hAnsi="Verdana" w:cstheme="majorBidi"/>
          <w:color w:val="auto"/>
        </w:rPr>
        <w:t>sisa</w:t>
      </w:r>
      <w:proofErr w:type="spellEnd"/>
      <w:r w:rsidRPr="003F0BEA">
        <w:rPr>
          <w:rFonts w:ascii="Verdana" w:hAnsi="Verdana" w:cstheme="majorBidi"/>
          <w:color w:val="auto"/>
        </w:rPr>
        <w:t xml:space="preserve"> + air </w:t>
      </w:r>
      <w:proofErr w:type="spellStart"/>
      <w:r w:rsidRPr="003F0BEA">
        <w:rPr>
          <w:rFonts w:ascii="Verdana" w:hAnsi="Verdana" w:cstheme="majorBidi"/>
          <w:color w:val="auto"/>
        </w:rPr>
        <w:t>sisa</w:t>
      </w:r>
      <w:proofErr w:type="spellEnd"/>
      <w:r w:rsidRPr="003F0BEA">
        <w:rPr>
          <w:rFonts w:ascii="Verdana" w:hAnsi="Verdana" w:cstheme="majorBidi"/>
          <w:color w:val="auto"/>
        </w:rPr>
        <w:t xml:space="preserve"> </w:t>
      </w:r>
      <w:proofErr w:type="spellStart"/>
      <w:r w:rsidRPr="003F0BEA">
        <w:rPr>
          <w:rFonts w:ascii="Verdana" w:hAnsi="Verdana" w:cstheme="majorBidi"/>
          <w:color w:val="auto"/>
        </w:rPr>
        <w:t>diaduk</w:t>
      </w:r>
      <w:proofErr w:type="spellEnd"/>
      <w:r w:rsidRPr="003F0BEA">
        <w:rPr>
          <w:rFonts w:ascii="Verdana" w:hAnsi="Verdana" w:cstheme="majorBidi"/>
          <w:color w:val="auto"/>
        </w:rPr>
        <w:t xml:space="preserve"> rata</w:t>
      </w:r>
    </w:p>
    <w:p w14:paraId="44FFA707" w14:textId="77777777" w:rsidR="003F0BEA" w:rsidRPr="003F0BEA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 xml:space="preserve">Hasil (6) + </w:t>
      </w:r>
      <w:proofErr w:type="spellStart"/>
      <w:r w:rsidRPr="003F0BEA">
        <w:rPr>
          <w:rFonts w:ascii="Verdana" w:hAnsi="Verdana" w:cstheme="majorBidi"/>
          <w:color w:val="auto"/>
        </w:rPr>
        <w:t>hasil</w:t>
      </w:r>
      <w:proofErr w:type="spellEnd"/>
      <w:r w:rsidRPr="003F0BEA">
        <w:rPr>
          <w:rFonts w:ascii="Verdana" w:hAnsi="Verdana" w:cstheme="majorBidi"/>
          <w:color w:val="auto"/>
        </w:rPr>
        <w:t xml:space="preserve"> (7) </w:t>
      </w:r>
      <w:proofErr w:type="spellStart"/>
      <w:r w:rsidRPr="003F0BEA">
        <w:rPr>
          <w:rFonts w:ascii="Verdana" w:hAnsi="Verdana" w:cstheme="majorBidi"/>
          <w:color w:val="auto"/>
        </w:rPr>
        <w:t>aduk</w:t>
      </w:r>
      <w:proofErr w:type="spellEnd"/>
      <w:r w:rsidRPr="003F0BEA">
        <w:rPr>
          <w:rFonts w:ascii="Verdana" w:hAnsi="Verdana" w:cstheme="majorBidi"/>
          <w:color w:val="auto"/>
        </w:rPr>
        <w:t xml:space="preserve"> rata dan </w:t>
      </w:r>
      <w:proofErr w:type="spellStart"/>
      <w:r w:rsidRPr="003F0BEA">
        <w:rPr>
          <w:rFonts w:ascii="Verdana" w:hAnsi="Verdana" w:cstheme="majorBidi"/>
          <w:color w:val="auto"/>
        </w:rPr>
        <w:t>mengental</w:t>
      </w:r>
      <w:proofErr w:type="spellEnd"/>
    </w:p>
    <w:p w14:paraId="1EB787DE" w14:textId="77777777" w:rsidR="003F0BEA" w:rsidRPr="003F0BEA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 xml:space="preserve">Hasil (8) + </w:t>
      </w:r>
      <w:proofErr w:type="spellStart"/>
      <w:r w:rsidRPr="003F0BEA">
        <w:rPr>
          <w:rFonts w:ascii="Verdana" w:hAnsi="Verdana" w:cstheme="majorBidi"/>
          <w:color w:val="auto"/>
        </w:rPr>
        <w:t>pewarna</w:t>
      </w:r>
      <w:proofErr w:type="spellEnd"/>
      <w:r w:rsidRPr="003F0BEA">
        <w:rPr>
          <w:rFonts w:ascii="Verdana" w:hAnsi="Verdana" w:cstheme="majorBidi"/>
          <w:color w:val="auto"/>
        </w:rPr>
        <w:t xml:space="preserve"> </w:t>
      </w:r>
      <w:proofErr w:type="spellStart"/>
      <w:r w:rsidRPr="003F0BEA">
        <w:rPr>
          <w:rFonts w:ascii="Verdana" w:hAnsi="Verdana" w:cstheme="majorBidi"/>
          <w:color w:val="auto"/>
        </w:rPr>
        <w:t>secukupnya</w:t>
      </w:r>
      <w:proofErr w:type="spellEnd"/>
      <w:r w:rsidRPr="003F0BEA">
        <w:rPr>
          <w:rFonts w:ascii="Verdana" w:hAnsi="Verdana" w:cstheme="majorBidi"/>
          <w:color w:val="auto"/>
        </w:rPr>
        <w:t xml:space="preserve"> </w:t>
      </w:r>
      <w:proofErr w:type="spellStart"/>
      <w:r w:rsidRPr="003F0BEA">
        <w:rPr>
          <w:rFonts w:ascii="Verdana" w:hAnsi="Verdana" w:cstheme="majorBidi"/>
          <w:color w:val="auto"/>
        </w:rPr>
        <w:t>aduk</w:t>
      </w:r>
      <w:proofErr w:type="spellEnd"/>
      <w:r w:rsidRPr="003F0BEA">
        <w:rPr>
          <w:rFonts w:ascii="Verdana" w:hAnsi="Verdana" w:cstheme="majorBidi"/>
          <w:color w:val="auto"/>
        </w:rPr>
        <w:t xml:space="preserve"> rata</w:t>
      </w:r>
    </w:p>
    <w:p w14:paraId="01E41EB4" w14:textId="77777777" w:rsidR="003F0BEA" w:rsidRPr="003F0BEA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auto"/>
        </w:rPr>
      </w:pPr>
      <w:r w:rsidRPr="003F0BEA">
        <w:rPr>
          <w:rFonts w:ascii="Verdana" w:hAnsi="Verdana" w:cstheme="majorBidi"/>
          <w:color w:val="auto"/>
        </w:rPr>
        <w:t xml:space="preserve">Hasil (9) + parfum </w:t>
      </w:r>
      <w:proofErr w:type="spellStart"/>
      <w:r w:rsidRPr="003F0BEA">
        <w:rPr>
          <w:rFonts w:ascii="Verdana" w:hAnsi="Verdana" w:cstheme="majorBidi"/>
          <w:color w:val="auto"/>
        </w:rPr>
        <w:t>secukupnya</w:t>
      </w:r>
      <w:proofErr w:type="spellEnd"/>
      <w:r w:rsidRPr="003F0BEA">
        <w:rPr>
          <w:rFonts w:ascii="Verdana" w:hAnsi="Verdana" w:cstheme="majorBidi"/>
          <w:color w:val="auto"/>
        </w:rPr>
        <w:t xml:space="preserve"> </w:t>
      </w:r>
      <w:proofErr w:type="spellStart"/>
      <w:r w:rsidRPr="003F0BEA">
        <w:rPr>
          <w:rFonts w:ascii="Verdana" w:hAnsi="Verdana" w:cstheme="majorBidi"/>
          <w:color w:val="auto"/>
        </w:rPr>
        <w:t>aduk</w:t>
      </w:r>
      <w:proofErr w:type="spellEnd"/>
      <w:r w:rsidRPr="003F0BEA">
        <w:rPr>
          <w:rFonts w:ascii="Verdana" w:hAnsi="Verdana" w:cstheme="majorBidi"/>
          <w:color w:val="auto"/>
        </w:rPr>
        <w:t xml:space="preserve"> rata</w:t>
      </w:r>
    </w:p>
    <w:p w14:paraId="3AEE0F19" w14:textId="1A997C92" w:rsidR="003F0BEA" w:rsidRPr="00503440" w:rsidRDefault="003F0BEA" w:rsidP="00EC344C">
      <w:pPr>
        <w:pStyle w:val="ListParagraph"/>
        <w:numPr>
          <w:ilvl w:val="0"/>
          <w:numId w:val="56"/>
        </w:numPr>
        <w:spacing w:before="0" w:after="160" w:line="276" w:lineRule="auto"/>
        <w:ind w:left="3119" w:right="934"/>
        <w:jc w:val="both"/>
        <w:rPr>
          <w:rFonts w:ascii="Verdana" w:hAnsi="Verdana" w:cstheme="majorBidi"/>
          <w:color w:val="auto"/>
        </w:rPr>
      </w:pPr>
      <w:proofErr w:type="spellStart"/>
      <w:r w:rsidRPr="003F0BEA">
        <w:rPr>
          <w:rFonts w:ascii="Verdana" w:hAnsi="Verdana" w:cstheme="majorBidi"/>
          <w:color w:val="auto"/>
        </w:rPr>
        <w:t>Diamkan</w:t>
      </w:r>
      <w:proofErr w:type="spellEnd"/>
      <w:r w:rsidRPr="003F0BEA">
        <w:rPr>
          <w:rFonts w:ascii="Verdana" w:hAnsi="Verdana" w:cstheme="majorBidi"/>
          <w:color w:val="auto"/>
        </w:rPr>
        <w:t xml:space="preserve"> </w:t>
      </w:r>
      <w:proofErr w:type="spellStart"/>
      <w:r w:rsidRPr="003F0BEA">
        <w:rPr>
          <w:rFonts w:ascii="Verdana" w:hAnsi="Verdana" w:cstheme="majorBidi"/>
          <w:color w:val="auto"/>
        </w:rPr>
        <w:t>beberapa</w:t>
      </w:r>
      <w:proofErr w:type="spellEnd"/>
      <w:r w:rsidRPr="003F0BEA">
        <w:rPr>
          <w:rFonts w:ascii="Verdana" w:hAnsi="Verdana" w:cstheme="majorBidi"/>
          <w:color w:val="auto"/>
        </w:rPr>
        <w:t xml:space="preserve"> jam dan </w:t>
      </w:r>
      <w:proofErr w:type="spellStart"/>
      <w:r w:rsidRPr="003F0BEA">
        <w:rPr>
          <w:rFonts w:ascii="Verdana" w:hAnsi="Verdana" w:cstheme="majorBidi"/>
          <w:color w:val="auto"/>
        </w:rPr>
        <w:t>siap</w:t>
      </w:r>
      <w:proofErr w:type="spellEnd"/>
      <w:r w:rsidRPr="003F0BEA">
        <w:rPr>
          <w:rFonts w:ascii="Verdana" w:hAnsi="Verdana" w:cstheme="majorBidi"/>
          <w:color w:val="auto"/>
        </w:rPr>
        <w:t xml:space="preserve"> </w:t>
      </w:r>
      <w:proofErr w:type="spellStart"/>
      <w:r w:rsidRPr="003F0BEA">
        <w:rPr>
          <w:rFonts w:ascii="Verdana" w:hAnsi="Verdana" w:cstheme="majorBidi"/>
          <w:color w:val="auto"/>
        </w:rPr>
        <w:t>dikemas</w:t>
      </w:r>
      <w:proofErr w:type="spellEnd"/>
      <w:r w:rsidRPr="003F0BEA">
        <w:rPr>
          <w:rFonts w:ascii="Verdana" w:hAnsi="Verdana" w:cstheme="majorBidi"/>
          <w:color w:val="auto"/>
        </w:rPr>
        <w:t>.</w:t>
      </w:r>
    </w:p>
    <w:p w14:paraId="6783ECFE" w14:textId="6017ADE5" w:rsidR="003F0BEA" w:rsidRPr="00503440" w:rsidRDefault="003F0BEA" w:rsidP="00EC344C">
      <w:pPr>
        <w:pStyle w:val="ListParagraph"/>
        <w:numPr>
          <w:ilvl w:val="0"/>
          <w:numId w:val="57"/>
        </w:numPr>
        <w:spacing w:after="0"/>
        <w:jc w:val="both"/>
        <w:rPr>
          <w:rFonts w:ascii="Verdana" w:hAnsi="Verdana" w:cs="Times New Roman"/>
          <w:b/>
          <w:bCs/>
          <w:szCs w:val="24"/>
        </w:rPr>
      </w:pPr>
      <w:r w:rsidRPr="00503440">
        <w:rPr>
          <w:rFonts w:ascii="Verdana" w:hAnsi="Verdana" w:cs="Times New Roman"/>
          <w:b/>
          <w:bCs/>
          <w:szCs w:val="24"/>
        </w:rPr>
        <w:t xml:space="preserve">Data </w:t>
      </w:r>
      <w:proofErr w:type="spellStart"/>
      <w:r w:rsidRPr="00503440">
        <w:rPr>
          <w:rFonts w:ascii="Verdana" w:hAnsi="Verdana" w:cs="Times New Roman"/>
          <w:b/>
          <w:bCs/>
          <w:szCs w:val="24"/>
        </w:rPr>
        <w:t>Pengamatan</w:t>
      </w:r>
      <w:proofErr w:type="spellEnd"/>
      <w:r w:rsidRPr="00503440">
        <w:rPr>
          <w:rFonts w:ascii="Verdana" w:hAnsi="Verdana" w:cs="Times New Roman"/>
          <w:b/>
          <w:bCs/>
          <w:szCs w:val="24"/>
        </w:rPr>
        <w:t xml:space="preserve"> </w:t>
      </w:r>
    </w:p>
    <w:tbl>
      <w:tblPr>
        <w:tblStyle w:val="TableGrid"/>
        <w:tblW w:w="0" w:type="auto"/>
        <w:tblInd w:w="1808" w:type="dxa"/>
        <w:tblLook w:val="04A0" w:firstRow="1" w:lastRow="0" w:firstColumn="1" w:lastColumn="0" w:noHBand="0" w:noVBand="1"/>
      </w:tblPr>
      <w:tblGrid>
        <w:gridCol w:w="627"/>
        <w:gridCol w:w="5610"/>
        <w:gridCol w:w="2723"/>
      </w:tblGrid>
      <w:tr w:rsidR="00503440" w:rsidRPr="00503440" w14:paraId="0E16216A" w14:textId="77777777" w:rsidTr="00503440">
        <w:tc>
          <w:tcPr>
            <w:tcW w:w="627" w:type="dxa"/>
          </w:tcPr>
          <w:p w14:paraId="4B27B792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No.</w:t>
            </w:r>
          </w:p>
        </w:tc>
        <w:tc>
          <w:tcPr>
            <w:tcW w:w="5610" w:type="dxa"/>
          </w:tcPr>
          <w:p w14:paraId="4DBA3A13" w14:textId="77777777" w:rsidR="003F0BEA" w:rsidRPr="00503440" w:rsidRDefault="003F0BEA" w:rsidP="00503440">
            <w:pPr>
              <w:pStyle w:val="ListParagraph"/>
              <w:spacing w:after="0"/>
              <w:ind w:lef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503440">
              <w:rPr>
                <w:rFonts w:ascii="Verdana" w:hAnsi="Verdana" w:cs="Times New Roman"/>
                <w:sz w:val="24"/>
                <w:szCs w:val="24"/>
              </w:rPr>
              <w:t>Reaksi</w:t>
            </w:r>
            <w:proofErr w:type="spellEnd"/>
            <w:r w:rsidRPr="00503440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23" w:type="dxa"/>
          </w:tcPr>
          <w:p w14:paraId="7C52C32A" w14:textId="77777777" w:rsidR="003F0BEA" w:rsidRPr="00503440" w:rsidRDefault="003F0BEA" w:rsidP="00503440">
            <w:pPr>
              <w:pStyle w:val="ListParagraph"/>
              <w:spacing w:after="0"/>
              <w:ind w:left="0" w:right="-82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503440">
              <w:rPr>
                <w:rFonts w:ascii="Verdana" w:hAnsi="Verdana" w:cs="Times New Roman"/>
                <w:sz w:val="24"/>
                <w:szCs w:val="24"/>
              </w:rPr>
              <w:t>Pengamatan</w:t>
            </w:r>
            <w:proofErr w:type="spellEnd"/>
          </w:p>
        </w:tc>
      </w:tr>
      <w:tr w:rsidR="00503440" w:rsidRPr="00503440" w14:paraId="1FD82B3A" w14:textId="77777777" w:rsidTr="00503440">
        <w:tc>
          <w:tcPr>
            <w:tcW w:w="627" w:type="dxa"/>
          </w:tcPr>
          <w:p w14:paraId="020C9C6E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1.</w:t>
            </w:r>
          </w:p>
        </w:tc>
        <w:tc>
          <w:tcPr>
            <w:tcW w:w="5610" w:type="dxa"/>
          </w:tcPr>
          <w:p w14:paraId="38D9CEED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>Sodium Chloride 25 gram + Ultra SLES</w:t>
            </w:r>
          </w:p>
        </w:tc>
        <w:tc>
          <w:tcPr>
            <w:tcW w:w="2723" w:type="dxa"/>
          </w:tcPr>
          <w:p w14:paraId="48848B13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0F6CCD0C" w14:textId="77777777" w:rsidTr="00503440">
        <w:tc>
          <w:tcPr>
            <w:tcW w:w="627" w:type="dxa"/>
          </w:tcPr>
          <w:p w14:paraId="42FF02F2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2.</w:t>
            </w:r>
          </w:p>
        </w:tc>
        <w:tc>
          <w:tcPr>
            <w:tcW w:w="5610" w:type="dxa"/>
          </w:tcPr>
          <w:p w14:paraId="4C20E491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>Hasil (1) + air</w:t>
            </w:r>
          </w:p>
        </w:tc>
        <w:tc>
          <w:tcPr>
            <w:tcW w:w="2723" w:type="dxa"/>
          </w:tcPr>
          <w:p w14:paraId="41EF2BB6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2BE3CC3C" w14:textId="77777777" w:rsidTr="00503440">
        <w:tc>
          <w:tcPr>
            <w:tcW w:w="627" w:type="dxa"/>
          </w:tcPr>
          <w:p w14:paraId="5C02F65C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3.</w:t>
            </w:r>
          </w:p>
        </w:tc>
        <w:tc>
          <w:tcPr>
            <w:tcW w:w="5610" w:type="dxa"/>
          </w:tcPr>
          <w:p w14:paraId="64764481" w14:textId="75F2DFC6" w:rsidR="003F0BEA" w:rsidRPr="00503440" w:rsidRDefault="003F0BEA" w:rsidP="00503440">
            <w:pPr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Hasil (2) + Foam Booster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aduk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rata</w:t>
            </w:r>
          </w:p>
        </w:tc>
        <w:tc>
          <w:tcPr>
            <w:tcW w:w="2723" w:type="dxa"/>
          </w:tcPr>
          <w:p w14:paraId="282EF117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164A33AF" w14:textId="77777777" w:rsidTr="00503440">
        <w:tc>
          <w:tcPr>
            <w:tcW w:w="627" w:type="dxa"/>
          </w:tcPr>
          <w:p w14:paraId="5D1EDB35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4.</w:t>
            </w:r>
          </w:p>
        </w:tc>
        <w:tc>
          <w:tcPr>
            <w:tcW w:w="5610" w:type="dxa"/>
          </w:tcPr>
          <w:p w14:paraId="03CC700D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>Hasil (3) + EDTA</w:t>
            </w:r>
          </w:p>
        </w:tc>
        <w:tc>
          <w:tcPr>
            <w:tcW w:w="2723" w:type="dxa"/>
          </w:tcPr>
          <w:p w14:paraId="54F3567F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613341D8" w14:textId="77777777" w:rsidTr="00503440">
        <w:tc>
          <w:tcPr>
            <w:tcW w:w="627" w:type="dxa"/>
          </w:tcPr>
          <w:p w14:paraId="37AD897B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5</w:t>
            </w:r>
          </w:p>
        </w:tc>
        <w:tc>
          <w:tcPr>
            <w:tcW w:w="5610" w:type="dxa"/>
          </w:tcPr>
          <w:p w14:paraId="17800369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Asam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Karboksilat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+ air 50 cc</w:t>
            </w:r>
          </w:p>
        </w:tc>
        <w:tc>
          <w:tcPr>
            <w:tcW w:w="2723" w:type="dxa"/>
          </w:tcPr>
          <w:p w14:paraId="250F90D0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68FDE57A" w14:textId="77777777" w:rsidTr="00503440">
        <w:tc>
          <w:tcPr>
            <w:tcW w:w="627" w:type="dxa"/>
          </w:tcPr>
          <w:p w14:paraId="0671E3D9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6</w:t>
            </w:r>
          </w:p>
        </w:tc>
        <w:tc>
          <w:tcPr>
            <w:tcW w:w="5610" w:type="dxa"/>
          </w:tcPr>
          <w:p w14:paraId="5A3EB048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Hasil (4) +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hasil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(5)</w:t>
            </w:r>
          </w:p>
        </w:tc>
        <w:tc>
          <w:tcPr>
            <w:tcW w:w="2723" w:type="dxa"/>
          </w:tcPr>
          <w:p w14:paraId="31FD99B1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327B18F8" w14:textId="77777777" w:rsidTr="00503440">
        <w:tc>
          <w:tcPr>
            <w:tcW w:w="627" w:type="dxa"/>
          </w:tcPr>
          <w:p w14:paraId="6F5972C7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7</w:t>
            </w:r>
          </w:p>
        </w:tc>
        <w:tc>
          <w:tcPr>
            <w:tcW w:w="5610" w:type="dxa"/>
          </w:tcPr>
          <w:p w14:paraId="559526FD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Sodium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sisa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+ air</w:t>
            </w:r>
          </w:p>
        </w:tc>
        <w:tc>
          <w:tcPr>
            <w:tcW w:w="2723" w:type="dxa"/>
          </w:tcPr>
          <w:p w14:paraId="5605AAED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5CC677E4" w14:textId="77777777" w:rsidTr="00503440">
        <w:tc>
          <w:tcPr>
            <w:tcW w:w="627" w:type="dxa"/>
          </w:tcPr>
          <w:p w14:paraId="3779B7E3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8</w:t>
            </w:r>
          </w:p>
        </w:tc>
        <w:tc>
          <w:tcPr>
            <w:tcW w:w="5610" w:type="dxa"/>
          </w:tcPr>
          <w:p w14:paraId="639F386E" w14:textId="7DDB6DBE" w:rsidR="003F0BEA" w:rsidRPr="00503440" w:rsidRDefault="003F0BEA" w:rsidP="00503440">
            <w:pPr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Hasil (6) +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hasil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(7)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aduk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rata dan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mengental</w:t>
            </w:r>
            <w:proofErr w:type="spellEnd"/>
          </w:p>
        </w:tc>
        <w:tc>
          <w:tcPr>
            <w:tcW w:w="2723" w:type="dxa"/>
          </w:tcPr>
          <w:p w14:paraId="6E44B451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03440" w:rsidRPr="00503440" w14:paraId="2EF674DB" w14:textId="77777777" w:rsidTr="00503440">
        <w:tc>
          <w:tcPr>
            <w:tcW w:w="627" w:type="dxa"/>
          </w:tcPr>
          <w:p w14:paraId="44F25865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503440">
              <w:rPr>
                <w:rFonts w:ascii="Verdana" w:hAnsi="Verdana" w:cs="Times New Roman"/>
                <w:sz w:val="24"/>
                <w:szCs w:val="24"/>
              </w:rPr>
              <w:t>9</w:t>
            </w:r>
          </w:p>
        </w:tc>
        <w:tc>
          <w:tcPr>
            <w:tcW w:w="5610" w:type="dxa"/>
          </w:tcPr>
          <w:p w14:paraId="2035EA1E" w14:textId="77777777" w:rsidR="003F0BEA" w:rsidRPr="00503440" w:rsidRDefault="003F0BEA" w:rsidP="00503440">
            <w:pPr>
              <w:pStyle w:val="ListParagraph"/>
              <w:spacing w:after="0"/>
              <w:ind w:left="0" w:right="0"/>
              <w:jc w:val="both"/>
              <w:rPr>
                <w:rFonts w:ascii="Verdana" w:hAnsi="Verdana" w:cstheme="majorBidi"/>
                <w:sz w:val="24"/>
                <w:szCs w:val="24"/>
              </w:rPr>
            </w:pPr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Hasil 8 + </w:t>
            </w:r>
            <w:proofErr w:type="spellStart"/>
            <w:r w:rsidRPr="00503440">
              <w:rPr>
                <w:rFonts w:ascii="Verdana" w:hAnsi="Verdana" w:cstheme="majorBidi"/>
                <w:sz w:val="24"/>
                <w:szCs w:val="24"/>
              </w:rPr>
              <w:t>pewarna</w:t>
            </w:r>
            <w:proofErr w:type="spellEnd"/>
            <w:r w:rsidRPr="00503440">
              <w:rPr>
                <w:rFonts w:ascii="Verdana" w:hAnsi="Verdana" w:cstheme="majorBidi"/>
                <w:sz w:val="24"/>
                <w:szCs w:val="24"/>
              </w:rPr>
              <w:t xml:space="preserve"> + parfum</w:t>
            </w:r>
          </w:p>
        </w:tc>
        <w:tc>
          <w:tcPr>
            <w:tcW w:w="2723" w:type="dxa"/>
          </w:tcPr>
          <w:p w14:paraId="4F63490E" w14:textId="77777777" w:rsidR="003F0BEA" w:rsidRPr="00503440" w:rsidRDefault="003F0BEA" w:rsidP="00503440">
            <w:pPr>
              <w:pStyle w:val="ListParagraph"/>
              <w:spacing w:after="0"/>
              <w:ind w:left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</w:tbl>
    <w:p w14:paraId="69BBDFC1" w14:textId="77777777" w:rsidR="003F0BEA" w:rsidRPr="00503440" w:rsidRDefault="003F0BEA" w:rsidP="00503440">
      <w:pPr>
        <w:spacing w:before="0" w:after="0"/>
        <w:ind w:right="934"/>
        <w:jc w:val="both"/>
        <w:rPr>
          <w:rFonts w:ascii="Verdana" w:hAnsi="Verdana" w:cstheme="majorBidi"/>
          <w:color w:val="auto"/>
          <w:szCs w:val="24"/>
        </w:rPr>
      </w:pPr>
    </w:p>
    <w:p w14:paraId="68406537" w14:textId="77777777" w:rsidR="00503440" w:rsidRPr="00503440" w:rsidRDefault="00503440" w:rsidP="00EC344C">
      <w:pPr>
        <w:pStyle w:val="ListParagraph"/>
        <w:numPr>
          <w:ilvl w:val="0"/>
          <w:numId w:val="58"/>
        </w:numPr>
        <w:spacing w:before="0" w:after="0" w:line="276" w:lineRule="auto"/>
        <w:ind w:left="2127" w:right="0" w:hanging="426"/>
        <w:jc w:val="both"/>
        <w:rPr>
          <w:rFonts w:ascii="Verdana" w:hAnsi="Verdana" w:cs="Times New Roman"/>
          <w:color w:val="auto"/>
          <w:szCs w:val="24"/>
        </w:rPr>
      </w:pPr>
      <w:proofErr w:type="spellStart"/>
      <w:r w:rsidRPr="00503440">
        <w:rPr>
          <w:rFonts w:ascii="Verdana" w:hAnsi="Verdana" w:cs="Times New Roman"/>
          <w:color w:val="auto"/>
          <w:szCs w:val="24"/>
        </w:rPr>
        <w:t>Pertanyaan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</w:p>
    <w:p w14:paraId="0977EC57" w14:textId="77777777" w:rsidR="00503440" w:rsidRPr="00503440" w:rsidRDefault="00503440" w:rsidP="00EC344C">
      <w:pPr>
        <w:pStyle w:val="ListParagraph"/>
        <w:numPr>
          <w:ilvl w:val="0"/>
          <w:numId w:val="59"/>
        </w:numPr>
        <w:spacing w:before="0" w:after="0" w:line="276" w:lineRule="auto"/>
        <w:ind w:left="2410" w:right="793"/>
        <w:jc w:val="both"/>
        <w:rPr>
          <w:rFonts w:ascii="Verdana" w:hAnsi="Verdana" w:cs="Times New Roman"/>
          <w:color w:val="auto"/>
          <w:szCs w:val="24"/>
        </w:rPr>
      </w:pPr>
      <w:proofErr w:type="spellStart"/>
      <w:r w:rsidRPr="00503440">
        <w:rPr>
          <w:rFonts w:ascii="Verdana" w:hAnsi="Verdana" w:cs="Times New Roman"/>
          <w:color w:val="auto"/>
          <w:szCs w:val="24"/>
        </w:rPr>
        <w:t>Tuliskan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semua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rumus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kimia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zat-zat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yang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terlibat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dalam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reaksi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pembuatan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pembersih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proofErr w:type="gramStart"/>
      <w:r w:rsidRPr="00503440">
        <w:rPr>
          <w:rFonts w:ascii="Verdana" w:hAnsi="Verdana" w:cs="Times New Roman"/>
          <w:color w:val="auto"/>
          <w:szCs w:val="24"/>
        </w:rPr>
        <w:t>lantai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!</w:t>
      </w:r>
      <w:proofErr w:type="gramEnd"/>
    </w:p>
    <w:p w14:paraId="58B274A9" w14:textId="77777777" w:rsidR="00503440" w:rsidRPr="00503440" w:rsidRDefault="00503440" w:rsidP="00EC344C">
      <w:pPr>
        <w:pStyle w:val="ListParagraph"/>
        <w:numPr>
          <w:ilvl w:val="0"/>
          <w:numId w:val="59"/>
        </w:numPr>
        <w:spacing w:before="0" w:after="0" w:line="276" w:lineRule="auto"/>
        <w:ind w:left="2410" w:right="793"/>
        <w:jc w:val="both"/>
        <w:rPr>
          <w:rFonts w:ascii="Verdana" w:hAnsi="Verdana" w:cs="Times New Roman"/>
          <w:color w:val="auto"/>
          <w:szCs w:val="24"/>
        </w:rPr>
      </w:pPr>
      <w:proofErr w:type="spellStart"/>
      <w:r w:rsidRPr="00503440">
        <w:rPr>
          <w:rFonts w:ascii="Verdana" w:hAnsi="Verdana" w:cs="Times New Roman"/>
          <w:color w:val="auto"/>
          <w:szCs w:val="24"/>
        </w:rPr>
        <w:t>Mengapa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semua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zat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yang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direaksikan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disertai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dengan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 xml:space="preserve"> </w:t>
      </w:r>
      <w:proofErr w:type="spellStart"/>
      <w:r w:rsidRPr="00503440">
        <w:rPr>
          <w:rFonts w:ascii="Verdana" w:hAnsi="Verdana" w:cs="Times New Roman"/>
          <w:color w:val="auto"/>
          <w:szCs w:val="24"/>
        </w:rPr>
        <w:t>ukurannya</w:t>
      </w:r>
      <w:proofErr w:type="spellEnd"/>
      <w:r w:rsidRPr="00503440">
        <w:rPr>
          <w:rFonts w:ascii="Verdana" w:hAnsi="Verdana" w:cs="Times New Roman"/>
          <w:color w:val="auto"/>
          <w:szCs w:val="24"/>
        </w:rPr>
        <w:t>?</w:t>
      </w:r>
    </w:p>
    <w:p w14:paraId="513253EE" w14:textId="77777777" w:rsidR="00503440" w:rsidRPr="00503440" w:rsidRDefault="00503440" w:rsidP="00EC344C">
      <w:pPr>
        <w:pStyle w:val="ListParagraph"/>
        <w:numPr>
          <w:ilvl w:val="0"/>
          <w:numId w:val="59"/>
        </w:numPr>
        <w:spacing w:before="0" w:after="0" w:line="276" w:lineRule="auto"/>
        <w:ind w:left="2410" w:right="793" w:hanging="357"/>
        <w:jc w:val="both"/>
        <w:rPr>
          <w:rFonts w:ascii="Verdana" w:eastAsiaTheme="minorEastAsia" w:hAnsi="Verdana"/>
          <w:color w:val="auto"/>
          <w:lang w:val="id-ID"/>
        </w:rPr>
      </w:pPr>
      <w:r w:rsidRPr="00503440">
        <w:rPr>
          <w:rFonts w:ascii="Verdana" w:eastAsiaTheme="minorEastAsia" w:hAnsi="Verdana"/>
          <w:color w:val="auto"/>
        </w:rPr>
        <w:t xml:space="preserve">Bila </w:t>
      </w:r>
      <w:proofErr w:type="spellStart"/>
      <w:r w:rsidRPr="00503440">
        <w:rPr>
          <w:rFonts w:ascii="Verdana" w:eastAsiaTheme="minorEastAsia" w:hAnsi="Verdana"/>
          <w:color w:val="auto"/>
        </w:rPr>
        <w:t>sebuah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objek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dari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besi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menjadi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berkarat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, </w:t>
      </w:r>
      <w:proofErr w:type="spellStart"/>
      <w:r w:rsidRPr="00503440">
        <w:rPr>
          <w:rFonts w:ascii="Verdana" w:eastAsiaTheme="minorEastAsia" w:hAnsi="Verdana"/>
          <w:color w:val="auto"/>
        </w:rPr>
        <w:t>massanya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bertambah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. </w:t>
      </w:r>
      <w:r w:rsidRPr="00503440">
        <w:rPr>
          <w:rFonts w:ascii="Verdana" w:hAnsi="Verdana"/>
          <w:color w:val="auto"/>
        </w:rPr>
        <w:t xml:space="preserve"> </w:t>
      </w:r>
      <w:r w:rsidRPr="00503440">
        <w:rPr>
          <w:rFonts w:ascii="Verdana" w:eastAsiaTheme="minorEastAsia" w:hAnsi="Verdana"/>
          <w:color w:val="auto"/>
        </w:rPr>
        <w:t xml:space="preserve">Bila </w:t>
      </w:r>
      <w:proofErr w:type="spellStart"/>
      <w:r w:rsidRPr="00503440">
        <w:rPr>
          <w:rFonts w:ascii="Verdana" w:eastAsiaTheme="minorEastAsia" w:hAnsi="Verdana"/>
          <w:color w:val="auto"/>
        </w:rPr>
        <w:t>batang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korek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api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terbakar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massanya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berkurang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. </w:t>
      </w:r>
      <w:proofErr w:type="spellStart"/>
      <w:r w:rsidRPr="00503440">
        <w:rPr>
          <w:rFonts w:ascii="Verdana" w:eastAsiaTheme="minorEastAsia" w:hAnsi="Verdana"/>
          <w:color w:val="auto"/>
        </w:rPr>
        <w:t>Apakah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masanya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benar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benar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</w:t>
      </w:r>
      <w:proofErr w:type="spellStart"/>
      <w:r w:rsidRPr="00503440">
        <w:rPr>
          <w:rFonts w:ascii="Verdana" w:eastAsiaTheme="minorEastAsia" w:hAnsi="Verdana"/>
          <w:color w:val="auto"/>
        </w:rPr>
        <w:t>ada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 yang </w:t>
      </w:r>
      <w:proofErr w:type="spellStart"/>
      <w:r w:rsidRPr="00503440">
        <w:rPr>
          <w:rFonts w:ascii="Verdana" w:eastAsiaTheme="minorEastAsia" w:hAnsi="Verdana"/>
          <w:color w:val="auto"/>
        </w:rPr>
        <w:t>hilang</w:t>
      </w:r>
      <w:proofErr w:type="spellEnd"/>
      <w:r w:rsidRPr="00503440">
        <w:rPr>
          <w:rFonts w:ascii="Verdana" w:eastAsiaTheme="minorEastAsia" w:hAnsi="Verdana"/>
          <w:color w:val="auto"/>
        </w:rPr>
        <w:t xml:space="preserve">? </w:t>
      </w:r>
    </w:p>
    <w:p w14:paraId="34A371B5" w14:textId="6FED3B99" w:rsidR="00503440" w:rsidRPr="00503440" w:rsidRDefault="00503440" w:rsidP="00EC344C">
      <w:pPr>
        <w:pStyle w:val="ListParagraph"/>
        <w:numPr>
          <w:ilvl w:val="0"/>
          <w:numId w:val="59"/>
        </w:numPr>
        <w:spacing w:before="0" w:after="0" w:line="276" w:lineRule="auto"/>
        <w:ind w:left="2410" w:right="793"/>
        <w:jc w:val="both"/>
        <w:rPr>
          <w:rFonts w:ascii="Verdana" w:hAnsi="Verdana"/>
          <w:color w:val="auto"/>
        </w:rPr>
      </w:pPr>
      <w:proofErr w:type="spellStart"/>
      <w:r w:rsidRPr="00503440">
        <w:rPr>
          <w:rFonts w:ascii="Verdana" w:hAnsi="Verdana"/>
          <w:color w:val="auto"/>
        </w:rPr>
        <w:t>Berikut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ini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adalah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tabel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massa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reaktan</w:t>
      </w:r>
      <w:proofErr w:type="spellEnd"/>
      <w:r w:rsidRPr="00503440">
        <w:rPr>
          <w:rFonts w:ascii="Verdana" w:hAnsi="Verdana"/>
          <w:color w:val="auto"/>
        </w:rPr>
        <w:t xml:space="preserve"> dan </w:t>
      </w:r>
      <w:proofErr w:type="spellStart"/>
      <w:r w:rsidRPr="00503440">
        <w:rPr>
          <w:rFonts w:ascii="Verdana" w:hAnsi="Verdana"/>
          <w:color w:val="auto"/>
        </w:rPr>
        <w:t>massa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produk</w:t>
      </w:r>
      <w:proofErr w:type="spellEnd"/>
      <w:r w:rsidRPr="00503440">
        <w:rPr>
          <w:rFonts w:ascii="Verdana" w:hAnsi="Verdana"/>
          <w:color w:val="auto"/>
        </w:rPr>
        <w:t xml:space="preserve"> pada </w:t>
      </w:r>
      <w:proofErr w:type="spellStart"/>
      <w:r w:rsidRPr="00503440">
        <w:rPr>
          <w:rFonts w:ascii="Verdana" w:hAnsi="Verdana"/>
          <w:color w:val="auto"/>
        </w:rPr>
        <w:t>suatu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reaksi</w:t>
      </w:r>
      <w:proofErr w:type="spellEnd"/>
      <w:r w:rsidRPr="00503440">
        <w:rPr>
          <w:rFonts w:ascii="Verdana" w:hAnsi="Verdana"/>
          <w:color w:val="auto"/>
        </w:rPr>
        <w:t xml:space="preserve"> </w:t>
      </w:r>
      <w:proofErr w:type="spellStart"/>
      <w:r w:rsidRPr="00503440">
        <w:rPr>
          <w:rFonts w:ascii="Verdana" w:hAnsi="Verdana"/>
          <w:color w:val="auto"/>
        </w:rPr>
        <w:t>kimia</w:t>
      </w:r>
      <w:proofErr w:type="spellEnd"/>
      <w:r w:rsidRPr="00503440">
        <w:rPr>
          <w:rFonts w:ascii="Verdana" w:hAnsi="Verdana"/>
          <w:color w:val="auto"/>
        </w:rPr>
        <w:t>.</w:t>
      </w:r>
    </w:p>
    <w:tbl>
      <w:tblPr>
        <w:tblStyle w:val="TableGrid"/>
        <w:tblW w:w="0" w:type="auto"/>
        <w:tblInd w:w="2305" w:type="dxa"/>
        <w:tblLayout w:type="fixed"/>
        <w:tblLook w:val="04A0" w:firstRow="1" w:lastRow="0" w:firstColumn="1" w:lastColumn="0" w:noHBand="0" w:noVBand="1"/>
      </w:tblPr>
      <w:tblGrid>
        <w:gridCol w:w="1666"/>
        <w:gridCol w:w="1669"/>
        <w:gridCol w:w="1176"/>
        <w:gridCol w:w="1259"/>
        <w:gridCol w:w="1276"/>
        <w:gridCol w:w="1134"/>
      </w:tblGrid>
      <w:tr w:rsidR="00503440" w:rsidRPr="00AA6A4B" w14:paraId="37A5AC2A" w14:textId="77777777" w:rsidTr="0043646C"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EED6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8FE3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AA6A4B">
              <w:rPr>
                <w:rFonts w:ascii="Arial" w:hAnsi="Arial" w:cs="Arial"/>
                <w:b/>
                <w:sz w:val="24"/>
                <w:szCs w:val="24"/>
              </w:rPr>
              <w:t>→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D2F4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proofErr w:type="spellStart"/>
            <w:r w:rsidRPr="00AA6A4B">
              <w:rPr>
                <w:rFonts w:ascii="Verdana" w:hAnsi="Verdana"/>
                <w:b/>
                <w:sz w:val="24"/>
                <w:szCs w:val="24"/>
              </w:rPr>
              <w:t>Produk</w:t>
            </w:r>
            <w:proofErr w:type="spellEnd"/>
          </w:p>
        </w:tc>
      </w:tr>
      <w:tr w:rsidR="00503440" w:rsidRPr="00AA6A4B" w14:paraId="71EDF607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A92B5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NaOH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2696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4</w:t>
            </w:r>
            <w:r w:rsidRPr="00AA6A4B">
              <w:rPr>
                <w:rFonts w:ascii="Verdana" w:hAnsi="Verdana"/>
                <w:sz w:val="24"/>
                <w:szCs w:val="24"/>
              </w:rPr>
              <w:t>Cl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137E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Cs w:val="24"/>
              </w:rPr>
            </w:pPr>
            <w:r w:rsidRPr="00AA6A4B">
              <w:rPr>
                <w:rFonts w:ascii="Arial" w:hAnsi="Arial" w:cs="Arial"/>
                <w:sz w:val="24"/>
                <w:szCs w:val="24"/>
              </w:rPr>
              <w:t>→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C229" w14:textId="77777777" w:rsidR="00503440" w:rsidRPr="00AA6A4B" w:rsidRDefault="00503440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NaCl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5C44" w14:textId="77777777" w:rsidR="00503440" w:rsidRPr="00AA6A4B" w:rsidRDefault="00503440" w:rsidP="0043646C">
            <w:pPr>
              <w:pStyle w:val="ListParagraph"/>
              <w:spacing w:after="0" w:line="360" w:lineRule="auto"/>
              <w:ind w:left="0" w:right="36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2</w:t>
            </w:r>
            <w:r w:rsidRPr="00AA6A4B">
              <w:rPr>
                <w:rFonts w:ascii="Verdana" w:hAnsi="Verdana"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471D" w14:textId="77777777" w:rsidR="00503440" w:rsidRPr="00AA6A4B" w:rsidRDefault="00503440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b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NH</w:t>
            </w:r>
            <w:r w:rsidRPr="00AA6A4B">
              <w:rPr>
                <w:rFonts w:ascii="Verdana" w:hAnsi="Verdana"/>
                <w:sz w:val="24"/>
                <w:szCs w:val="24"/>
                <w:vertAlign w:val="subscript"/>
              </w:rPr>
              <w:t>3</w:t>
            </w:r>
          </w:p>
        </w:tc>
      </w:tr>
      <w:tr w:rsidR="00503440" w:rsidRPr="00AA6A4B" w14:paraId="77A663E3" w14:textId="77777777" w:rsidTr="0043646C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6A38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D3F7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10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7A9B" w14:textId="77777777" w:rsidR="00503440" w:rsidRPr="00AA6A4B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57EA" w14:textId="77777777" w:rsidR="00503440" w:rsidRPr="00AA6A4B" w:rsidRDefault="00503440" w:rsidP="0043646C">
            <w:pPr>
              <w:pStyle w:val="ListParagraph"/>
              <w:spacing w:after="0" w:line="360" w:lineRule="auto"/>
              <w:ind w:left="0" w:right="32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6A0C" w14:textId="77777777" w:rsidR="00503440" w:rsidRPr="00AA6A4B" w:rsidRDefault="00503440" w:rsidP="0043646C">
            <w:pPr>
              <w:pStyle w:val="ListParagraph"/>
              <w:spacing w:after="0" w:line="360" w:lineRule="auto"/>
              <w:ind w:left="0" w:right="0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377C" w14:textId="77777777" w:rsidR="00503440" w:rsidRPr="00AA6A4B" w:rsidRDefault="00503440" w:rsidP="0043646C">
            <w:pPr>
              <w:pStyle w:val="ListParagraph"/>
              <w:spacing w:after="0" w:line="360" w:lineRule="auto"/>
              <w:ind w:left="0" w:right="-9"/>
              <w:jc w:val="center"/>
              <w:rPr>
                <w:rFonts w:ascii="Verdana" w:hAnsi="Verdana"/>
                <w:szCs w:val="24"/>
              </w:rPr>
            </w:pPr>
            <w:r w:rsidRPr="00AA6A4B">
              <w:rPr>
                <w:rFonts w:ascii="Verdana" w:hAnsi="Verdana"/>
                <w:sz w:val="24"/>
                <w:szCs w:val="24"/>
              </w:rPr>
              <w:t>5 gr</w:t>
            </w:r>
          </w:p>
        </w:tc>
      </w:tr>
    </w:tbl>
    <w:tbl>
      <w:tblPr>
        <w:tblStyle w:val="TableGrid"/>
        <w:tblpPr w:leftFromText="180" w:rightFromText="180" w:vertAnchor="text" w:horzAnchor="page" w:tblpX="2501" w:tblpY="237"/>
        <w:tblW w:w="0" w:type="auto"/>
        <w:tblLook w:val="04A0" w:firstRow="1" w:lastRow="0" w:firstColumn="1" w:lastColumn="0" w:noHBand="0" w:noVBand="1"/>
      </w:tblPr>
      <w:tblGrid>
        <w:gridCol w:w="1680"/>
        <w:gridCol w:w="1820"/>
        <w:gridCol w:w="1176"/>
        <w:gridCol w:w="1494"/>
        <w:gridCol w:w="2007"/>
      </w:tblGrid>
      <w:tr w:rsidR="009D3811" w:rsidRPr="009D3811" w14:paraId="03F49C4A" w14:textId="77777777" w:rsidTr="0043646C"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3057C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b/>
                <w:color w:val="FFC000"/>
                <w:sz w:val="24"/>
                <w:szCs w:val="24"/>
              </w:rPr>
              <w:lastRenderedPageBreak/>
              <w:t>Reaktan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63001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Arial" w:hAnsi="Arial" w:cs="Arial"/>
                <w:b/>
                <w:color w:val="FFC000"/>
                <w:sz w:val="24"/>
                <w:szCs w:val="24"/>
              </w:rPr>
              <w:t>→</w:t>
            </w: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C548F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b/>
                <w:color w:val="FFC000"/>
                <w:sz w:val="24"/>
                <w:szCs w:val="24"/>
              </w:rPr>
              <w:t>Produk</w:t>
            </w:r>
            <w:proofErr w:type="spellEnd"/>
          </w:p>
        </w:tc>
      </w:tr>
      <w:tr w:rsidR="009D3811" w:rsidRPr="009D3811" w14:paraId="7AE00CEA" w14:textId="77777777" w:rsidTr="0043646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680C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CaCl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71CC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Na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2</w:t>
            </w: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CO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A65FD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Arial" w:hAnsi="Arial" w:cs="Arial"/>
                <w:color w:val="FFC000"/>
                <w:sz w:val="24"/>
                <w:szCs w:val="24"/>
              </w:rPr>
              <w:t>→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94AB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NaCl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4467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b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CaCO</w:t>
            </w:r>
            <w:r w:rsidRPr="009D3811">
              <w:rPr>
                <w:rFonts w:ascii="Verdana" w:hAnsi="Verdana"/>
                <w:color w:val="FFC000"/>
                <w:sz w:val="24"/>
                <w:szCs w:val="24"/>
                <w:vertAlign w:val="subscript"/>
              </w:rPr>
              <w:t>3</w:t>
            </w:r>
          </w:p>
        </w:tc>
      </w:tr>
      <w:tr w:rsidR="009D3811" w:rsidRPr="009D3811" w14:paraId="0C23865A" w14:textId="77777777" w:rsidTr="0043646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63A0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6 gr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92EA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8 gr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1824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 w:cs="Arial"/>
                <w:color w:val="FFC000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EBFA" w14:textId="77777777" w:rsidR="00503440" w:rsidRPr="009D3811" w:rsidRDefault="00503440" w:rsidP="0043646C">
            <w:pPr>
              <w:pStyle w:val="ListParagraph"/>
              <w:spacing w:after="0" w:line="360" w:lineRule="auto"/>
              <w:ind w:lef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7 gr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B9ED" w14:textId="77777777" w:rsidR="00503440" w:rsidRPr="009D3811" w:rsidRDefault="00503440" w:rsidP="00EC344C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ind w:righ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gr</w:t>
            </w:r>
          </w:p>
        </w:tc>
      </w:tr>
    </w:tbl>
    <w:p w14:paraId="49E5E896" w14:textId="77777777" w:rsidR="00503440" w:rsidRPr="009D3811" w:rsidRDefault="00503440" w:rsidP="00503440">
      <w:pPr>
        <w:tabs>
          <w:tab w:val="left" w:pos="3470"/>
        </w:tabs>
        <w:spacing w:line="360" w:lineRule="auto"/>
        <w:ind w:left="0"/>
        <w:jc w:val="both"/>
        <w:rPr>
          <w:rFonts w:asciiTheme="majorBidi" w:hAnsiTheme="majorBidi"/>
          <w:color w:val="FFC000"/>
        </w:rPr>
      </w:pPr>
    </w:p>
    <w:p w14:paraId="14189DAF" w14:textId="77777777" w:rsidR="00503440" w:rsidRPr="009D3811" w:rsidRDefault="00503440" w:rsidP="00503440">
      <w:pPr>
        <w:spacing w:after="0" w:line="276" w:lineRule="auto"/>
        <w:ind w:left="2410" w:right="934"/>
        <w:jc w:val="both"/>
        <w:rPr>
          <w:rFonts w:ascii="Verdana" w:hAnsi="Verdana"/>
          <w:color w:val="FFC000"/>
          <w:szCs w:val="24"/>
          <w:lang w:val="id-ID"/>
        </w:rPr>
      </w:pPr>
      <w:proofErr w:type="spellStart"/>
      <w:r w:rsidRPr="009D3811">
        <w:rPr>
          <w:rFonts w:ascii="Verdana" w:hAnsi="Verdana"/>
          <w:color w:val="FFC000"/>
          <w:szCs w:val="24"/>
        </w:rPr>
        <w:t>Apakah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data di </w:t>
      </w:r>
      <w:proofErr w:type="spellStart"/>
      <w:r w:rsidRPr="009D3811">
        <w:rPr>
          <w:rFonts w:ascii="Verdana" w:hAnsi="Verdana"/>
          <w:color w:val="FFC000"/>
          <w:szCs w:val="24"/>
        </w:rPr>
        <w:t>atas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sesuai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dengan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hukum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Kekekalan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Massa? </w:t>
      </w:r>
      <w:proofErr w:type="spellStart"/>
      <w:r w:rsidRPr="009D3811">
        <w:rPr>
          <w:rFonts w:ascii="Verdana" w:hAnsi="Verdana"/>
          <w:color w:val="FFC000"/>
          <w:szCs w:val="24"/>
        </w:rPr>
        <w:t>Mengapa</w:t>
      </w:r>
      <w:proofErr w:type="spellEnd"/>
      <w:r w:rsidRPr="009D3811">
        <w:rPr>
          <w:rFonts w:ascii="Verdana" w:hAnsi="Verdana"/>
          <w:color w:val="FFC000"/>
          <w:szCs w:val="24"/>
        </w:rPr>
        <w:t>?</w:t>
      </w:r>
      <w:r w:rsidRPr="009D3811">
        <w:rPr>
          <w:rFonts w:ascii="Verdana" w:hAnsi="Verdana"/>
          <w:color w:val="FFC000"/>
          <w:szCs w:val="24"/>
          <w:lang w:val="id-ID"/>
        </w:rPr>
        <w:t xml:space="preserve"> </w:t>
      </w:r>
    </w:p>
    <w:p w14:paraId="0F65F83A" w14:textId="0F23B47B" w:rsidR="00503440" w:rsidRPr="009D3811" w:rsidRDefault="00503440" w:rsidP="00EC344C">
      <w:pPr>
        <w:pStyle w:val="ListParagraph"/>
        <w:numPr>
          <w:ilvl w:val="0"/>
          <w:numId w:val="59"/>
        </w:numPr>
        <w:spacing w:after="0" w:line="276" w:lineRule="auto"/>
        <w:ind w:left="2410" w:right="934"/>
        <w:jc w:val="both"/>
        <w:rPr>
          <w:rFonts w:ascii="Verdana" w:hAnsi="Verdana"/>
          <w:color w:val="FFC000"/>
          <w:szCs w:val="24"/>
        </w:rPr>
      </w:pPr>
      <w:bookmarkStart w:id="5" w:name="_Hlk76646574"/>
      <w:proofErr w:type="spellStart"/>
      <w:r w:rsidRPr="009D3811">
        <w:rPr>
          <w:rFonts w:ascii="Verdana" w:hAnsi="Verdana"/>
          <w:color w:val="FFC000"/>
          <w:szCs w:val="24"/>
        </w:rPr>
        <w:t>Jelaskan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dampak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penggunaan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deterjen</w:t>
      </w:r>
      <w:proofErr w:type="spellEnd"/>
      <w:r w:rsidRPr="009D3811">
        <w:rPr>
          <w:rFonts w:ascii="Verdana" w:hAnsi="Verdana"/>
          <w:color w:val="FFC000"/>
          <w:szCs w:val="24"/>
        </w:rPr>
        <w:t>/</w:t>
      </w:r>
      <w:proofErr w:type="spellStart"/>
      <w:r w:rsidRPr="009D3811">
        <w:rPr>
          <w:rFonts w:ascii="Verdana" w:hAnsi="Verdana"/>
          <w:color w:val="FFC000"/>
          <w:szCs w:val="24"/>
        </w:rPr>
        <w:t>sabun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berlebihan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9D3811">
        <w:rPr>
          <w:rFonts w:ascii="Verdana" w:hAnsi="Verdana"/>
          <w:color w:val="FFC000"/>
          <w:szCs w:val="24"/>
        </w:rPr>
        <w:t>dampak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pembuangan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kemasannya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terhadap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lingkungan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serta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bagaimana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tindakan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9D3811">
        <w:rPr>
          <w:rFonts w:ascii="Verdana" w:hAnsi="Verdana"/>
          <w:color w:val="FFC000"/>
          <w:szCs w:val="24"/>
        </w:rPr>
        <w:t>harus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dilakukan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untuk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pengelolaan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9D3811">
        <w:rPr>
          <w:rFonts w:ascii="Verdana" w:hAnsi="Verdana"/>
          <w:color w:val="FFC000"/>
          <w:szCs w:val="24"/>
        </w:rPr>
        <w:t>lingkungan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yang </w:t>
      </w:r>
      <w:proofErr w:type="spellStart"/>
      <w:proofErr w:type="gramStart"/>
      <w:r w:rsidRPr="009D3811">
        <w:rPr>
          <w:rFonts w:ascii="Verdana" w:hAnsi="Verdana"/>
          <w:color w:val="FFC000"/>
          <w:szCs w:val="24"/>
        </w:rPr>
        <w:t>baik</w:t>
      </w:r>
      <w:proofErr w:type="spellEnd"/>
      <w:r w:rsidRPr="009D3811">
        <w:rPr>
          <w:rFonts w:ascii="Verdana" w:hAnsi="Verdana"/>
          <w:color w:val="FFC000"/>
          <w:szCs w:val="24"/>
        </w:rPr>
        <w:t xml:space="preserve"> ?</w:t>
      </w:r>
      <w:proofErr w:type="gramEnd"/>
    </w:p>
    <w:bookmarkEnd w:id="5"/>
    <w:p w14:paraId="55F07EA5" w14:textId="4948AEB3" w:rsidR="00503440" w:rsidRDefault="00503440" w:rsidP="00503440">
      <w:pPr>
        <w:spacing w:after="0" w:line="360" w:lineRule="auto"/>
        <w:ind w:right="934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2B0F85" wp14:editId="609AB0D6">
                <wp:simplePos x="0" y="0"/>
                <wp:positionH relativeFrom="column">
                  <wp:posOffset>1377950</wp:posOffset>
                </wp:positionH>
                <wp:positionV relativeFrom="paragraph">
                  <wp:posOffset>221615</wp:posOffset>
                </wp:positionV>
                <wp:extent cx="1504950" cy="622300"/>
                <wp:effectExtent l="0" t="19050" r="19050" b="44450"/>
                <wp:wrapNone/>
                <wp:docPr id="194" name="Flowchart: Punched T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22300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0FFDA" w14:textId="77777777" w:rsidR="00503440" w:rsidRPr="00DD197E" w:rsidRDefault="00503440" w:rsidP="00503440">
                            <w:pPr>
                              <w:ind w:left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>Perintah</w:t>
                            </w:r>
                            <w:proofErr w:type="spellEnd"/>
                            <w:r w:rsidRPr="00DD197E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0F85" id="Flowchart: Punched Tape 194" o:spid="_x0000_s1076" type="#_x0000_t122" style="position:absolute;left:0;text-align:left;margin-left:108.5pt;margin-top:17.45pt;width:118.5pt;height:4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" fillcolor="#5ff2ca [1943]" strokecolor="fuchsia" strokeweight="1pt">
                <v:textbox>
                  <w:txbxContent>
                    <w:p w14:paraId="6C60FFDA" w14:textId="77777777" w:rsidR="00503440" w:rsidRPr="00DD197E" w:rsidRDefault="00503440" w:rsidP="00503440">
                      <w:pPr>
                        <w:ind w:left="0"/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>Perintah</w:t>
                      </w:r>
                      <w:proofErr w:type="spellEnd"/>
                      <w:r w:rsidRPr="00DD197E">
                        <w:rPr>
                          <w:rFonts w:ascii="Verdana" w:hAnsi="Verdana"/>
                          <w:b/>
                          <w:bCs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3754EA" w14:textId="5E061325" w:rsidR="00503440" w:rsidRDefault="00503440" w:rsidP="00503440">
      <w:pPr>
        <w:spacing w:after="0" w:line="360" w:lineRule="auto"/>
        <w:jc w:val="both"/>
        <w:rPr>
          <w:rFonts w:ascii="Verdana" w:hAnsi="Verdana"/>
          <w:color w:val="auto"/>
          <w:szCs w:val="24"/>
        </w:rPr>
      </w:pPr>
    </w:p>
    <w:p w14:paraId="13C147BD" w14:textId="2E7A47C6" w:rsidR="00503440" w:rsidRPr="003C2135" w:rsidRDefault="00503440" w:rsidP="00503440">
      <w:pPr>
        <w:pStyle w:val="ListParagraph"/>
        <w:spacing w:before="0" w:after="0" w:line="360" w:lineRule="auto"/>
        <w:ind w:left="3119" w:right="1218"/>
        <w:jc w:val="both"/>
        <w:rPr>
          <w:rFonts w:ascii="Verdana" w:hAnsi="Verdana"/>
          <w:color w:val="auto"/>
        </w:rPr>
      </w:pPr>
    </w:p>
    <w:p w14:paraId="78E9D002" w14:textId="13A52E05" w:rsidR="00503440" w:rsidRDefault="00503440" w:rsidP="00503440">
      <w:pPr>
        <w:shd w:val="clear" w:color="auto" w:fill="FFFFFF"/>
        <w:spacing w:after="0" w:line="312" w:lineRule="atLeast"/>
        <w:ind w:left="226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Buatlah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lengkap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secara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individu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dengan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data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kelompok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masing – masing. </w:t>
      </w:r>
    </w:p>
    <w:p w14:paraId="3CDDDF54" w14:textId="60679DD4" w:rsidR="00503440" w:rsidRDefault="00503440" w:rsidP="00503440">
      <w:pPr>
        <w:shd w:val="clear" w:color="auto" w:fill="FFFFFF"/>
        <w:spacing w:after="0" w:line="312" w:lineRule="atLeast"/>
        <w:ind w:left="2268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Sistematika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proofErr w:type="gram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:</w:t>
      </w:r>
      <w:proofErr w:type="gramEnd"/>
    </w:p>
    <w:p w14:paraId="26CD6412" w14:textId="3EF5915C" w:rsidR="00503440" w:rsidRPr="00DD197E" w:rsidRDefault="00503440" w:rsidP="00503440">
      <w:pPr>
        <w:shd w:val="clear" w:color="auto" w:fill="FFFFFF"/>
        <w:spacing w:after="0" w:line="312" w:lineRule="atLeast"/>
        <w:ind w:left="2268" w:right="1218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IDENTITAS DIRI (NAMA, KELAS DAN NOMOR PRESENSI DILETAKKAN SEBELAH KIRI PALING ATAS SEBELUM JUDUL PRAKTIKUM</w:t>
      </w:r>
    </w:p>
    <w:p w14:paraId="3084D61D" w14:textId="31BDD951" w:rsidR="00503440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Judul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Praktikum</w:t>
      </w:r>
      <w:proofErr w:type="spellEnd"/>
    </w:p>
    <w:p w14:paraId="7316ECA0" w14:textId="02E3A506" w:rsidR="00503440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503440">
        <w:rPr>
          <w:rFonts w:ascii="Verdana" w:eastAsia="Times New Roman" w:hAnsi="Verdana" w:cs="Times New Roman"/>
          <w:color w:val="000000" w:themeColor="text1"/>
          <w:szCs w:val="24"/>
        </w:rPr>
        <w:t>Tujuan</w:t>
      </w:r>
    </w:p>
    <w:p w14:paraId="5180AB03" w14:textId="68973545" w:rsidR="00503440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503440">
        <w:rPr>
          <w:rFonts w:ascii="Verdana" w:eastAsia="Times New Roman" w:hAnsi="Verdana" w:cs="Times New Roman"/>
          <w:color w:val="000000" w:themeColor="text1"/>
          <w:szCs w:val="24"/>
        </w:rPr>
        <w:t>Dasar Teori</w:t>
      </w:r>
    </w:p>
    <w:p w14:paraId="502D79B7" w14:textId="037D8164" w:rsidR="00503440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503440">
        <w:rPr>
          <w:rFonts w:ascii="Verdana" w:eastAsia="Times New Roman" w:hAnsi="Verdana" w:cs="Times New Roman"/>
          <w:color w:val="000000" w:themeColor="text1"/>
          <w:szCs w:val="24"/>
        </w:rPr>
        <w:t>Alat dan Bahan</w:t>
      </w:r>
    </w:p>
    <w:p w14:paraId="7BA34355" w14:textId="11E82EFD" w:rsidR="00503440" w:rsidRPr="00503440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0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503440">
        <w:rPr>
          <w:rFonts w:ascii="Verdana" w:eastAsia="Times New Roman" w:hAnsi="Verdana" w:cs="Times New Roman"/>
          <w:color w:val="000000" w:themeColor="text1"/>
          <w:szCs w:val="24"/>
        </w:rPr>
        <w:t xml:space="preserve">Cara </w:t>
      </w:r>
      <w:proofErr w:type="spellStart"/>
      <w:r w:rsidRPr="00503440">
        <w:rPr>
          <w:rFonts w:ascii="Verdana" w:eastAsia="Times New Roman" w:hAnsi="Verdana" w:cs="Times New Roman"/>
          <w:color w:val="000000" w:themeColor="text1"/>
          <w:szCs w:val="24"/>
        </w:rPr>
        <w:t>Kerja</w:t>
      </w:r>
      <w:proofErr w:type="spellEnd"/>
    </w:p>
    <w:p w14:paraId="415B1CA0" w14:textId="6CED4D10" w:rsidR="00503440" w:rsidRPr="00DD197E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Data Hasil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Pengamatan</w:t>
      </w:r>
      <w:proofErr w:type="spellEnd"/>
    </w:p>
    <w:p w14:paraId="5F65ECA2" w14:textId="4971885F" w:rsidR="00503440" w:rsidRPr="00DD197E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Jawaban</w:t>
      </w:r>
      <w:proofErr w:type="spellEnd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 xml:space="preserve"> </w:t>
      </w: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Pertanyaan</w:t>
      </w:r>
      <w:proofErr w:type="spellEnd"/>
    </w:p>
    <w:p w14:paraId="6433D9C4" w14:textId="7A497004" w:rsidR="00503440" w:rsidRPr="00DD197E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Kesimpulan</w:t>
      </w:r>
    </w:p>
    <w:p w14:paraId="34362904" w14:textId="4E8D2159" w:rsidR="00503440" w:rsidRPr="00DD197E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Daftar Pustaka</w:t>
      </w:r>
    </w:p>
    <w:p w14:paraId="00DD9B27" w14:textId="6396911E" w:rsidR="00503440" w:rsidRPr="00503440" w:rsidRDefault="00503440" w:rsidP="00EC344C">
      <w:pPr>
        <w:numPr>
          <w:ilvl w:val="0"/>
          <w:numId w:val="60"/>
        </w:numPr>
        <w:shd w:val="clear" w:color="auto" w:fill="FFFFFF"/>
        <w:spacing w:before="0" w:after="0" w:line="312" w:lineRule="atLeast"/>
        <w:ind w:left="2694" w:right="934"/>
        <w:textAlignment w:val="baseline"/>
        <w:rPr>
          <w:rFonts w:ascii="Verdana" w:eastAsia="Times New Roman" w:hAnsi="Verdana" w:cs="Times New Roman"/>
          <w:color w:val="000000" w:themeColor="text1"/>
          <w:szCs w:val="24"/>
        </w:rPr>
      </w:pPr>
      <w:proofErr w:type="spellStart"/>
      <w:r w:rsidRPr="00DD197E">
        <w:rPr>
          <w:rFonts w:ascii="Verdana" w:eastAsia="Times New Roman" w:hAnsi="Verdana" w:cs="Times New Roman"/>
          <w:color w:val="000000" w:themeColor="text1"/>
          <w:szCs w:val="24"/>
        </w:rPr>
        <w:t>Dokumentasi</w:t>
      </w:r>
      <w:proofErr w:type="spellEnd"/>
    </w:p>
    <w:p w14:paraId="5095E2CF" w14:textId="6F14F36E" w:rsidR="00503440" w:rsidRDefault="00503440" w:rsidP="00503440">
      <w:pPr>
        <w:pStyle w:val="ListParagraph"/>
        <w:spacing w:after="0"/>
        <w:ind w:left="2410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  <w:proofErr w:type="spellStart"/>
      <w:r w:rsidRPr="00730412">
        <w:rPr>
          <w:rFonts w:ascii="Verdana" w:eastAsiaTheme="minorEastAsia" w:hAnsi="Verdana" w:cs="Times New Roman"/>
          <w:color w:val="000000" w:themeColor="text1"/>
          <w:szCs w:val="24"/>
        </w:rPr>
        <w:t>Laporan</w:t>
      </w:r>
      <w:proofErr w:type="spellEnd"/>
      <w:r w:rsidRPr="00730412">
        <w:rPr>
          <w:rFonts w:ascii="Verdana" w:eastAsiaTheme="minorEastAsia" w:hAnsi="Verdana" w:cs="Times New Roman"/>
          <w:color w:val="000000" w:themeColor="text1"/>
          <w:szCs w:val="24"/>
        </w:rPr>
        <w:t xml:space="preserve"> </w:t>
      </w:r>
      <w:proofErr w:type="spellStart"/>
      <w:r w:rsidRPr="00730412">
        <w:rPr>
          <w:rFonts w:ascii="Verdana" w:eastAsiaTheme="minorEastAsia" w:hAnsi="Verdana" w:cs="Times New Roman"/>
          <w:color w:val="000000" w:themeColor="text1"/>
          <w:szCs w:val="24"/>
        </w:rPr>
        <w:t>Praktikum</w:t>
      </w:r>
      <w:proofErr w:type="spellEnd"/>
      <w:r w:rsidRPr="00730412">
        <w:rPr>
          <w:rFonts w:ascii="Verdana" w:eastAsiaTheme="minorEastAsia" w:hAnsi="Verdana" w:cs="Times New Roman"/>
          <w:color w:val="000000" w:themeColor="text1"/>
          <w:szCs w:val="24"/>
        </w:rPr>
        <w:t xml:space="preserve"> </w:t>
      </w:r>
      <w:proofErr w:type="spellStart"/>
      <w:r w:rsidRPr="00730412">
        <w:rPr>
          <w:rFonts w:ascii="Verdana" w:eastAsiaTheme="minorEastAsia" w:hAnsi="Verdana" w:cs="Times New Roman"/>
          <w:color w:val="000000" w:themeColor="text1"/>
          <w:szCs w:val="24"/>
        </w:rPr>
        <w:t>dikumpulkan</w:t>
      </w:r>
      <w:proofErr w:type="spellEnd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 xml:space="preserve"> paling </w:t>
      </w:r>
      <w:proofErr w:type="spellStart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>lambat</w:t>
      </w:r>
      <w:proofErr w:type="spellEnd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 xml:space="preserve"> 7 </w:t>
      </w:r>
      <w:proofErr w:type="spellStart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>hari</w:t>
      </w:r>
      <w:proofErr w:type="spellEnd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 xml:space="preserve"> </w:t>
      </w:r>
      <w:proofErr w:type="spellStart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>setelah</w:t>
      </w:r>
      <w:proofErr w:type="spellEnd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 xml:space="preserve"> </w:t>
      </w:r>
      <w:proofErr w:type="spellStart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>praktikum</w:t>
      </w:r>
      <w:proofErr w:type="spellEnd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 xml:space="preserve"> </w:t>
      </w:r>
      <w:proofErr w:type="spellStart"/>
      <w:r w:rsidRPr="00730412">
        <w:rPr>
          <w:rFonts w:ascii="Verdana" w:eastAsiaTheme="minorEastAsia" w:hAnsi="Verdana" w:cstheme="minorHAnsi"/>
          <w:color w:val="000000" w:themeColor="text1"/>
          <w:szCs w:val="24"/>
        </w:rPr>
        <w:t>dilakukan</w:t>
      </w:r>
      <w:proofErr w:type="spellEnd"/>
    </w:p>
    <w:p w14:paraId="3F214FAD" w14:textId="322D8AF9" w:rsidR="00503440" w:rsidRDefault="00503440" w:rsidP="00503440">
      <w:pPr>
        <w:pStyle w:val="ListParagraph"/>
        <w:spacing w:after="0" w:line="360" w:lineRule="auto"/>
        <w:ind w:left="2410" w:right="1076"/>
        <w:jc w:val="both"/>
        <w:rPr>
          <w:rFonts w:ascii="Verdana" w:eastAsiaTheme="minorEastAsia" w:hAnsi="Verdana" w:cstheme="minorHAnsi"/>
          <w:color w:val="000000" w:themeColor="text1"/>
          <w:szCs w:val="24"/>
        </w:rPr>
      </w:pPr>
    </w:p>
    <w:p w14:paraId="21F26D8A" w14:textId="23299E65" w:rsidR="00503440" w:rsidRPr="00503440" w:rsidRDefault="00503440" w:rsidP="00503440">
      <w:pPr>
        <w:pStyle w:val="ListParagraph"/>
        <w:spacing w:before="0" w:after="0" w:line="276" w:lineRule="auto"/>
        <w:ind w:left="2410" w:right="793"/>
        <w:jc w:val="both"/>
        <w:rPr>
          <w:rFonts w:ascii="Verdana" w:hAnsi="Verdana"/>
          <w:color w:val="auto"/>
        </w:rPr>
      </w:pPr>
    </w:p>
    <w:p w14:paraId="0414CD31" w14:textId="32B1F6FF" w:rsidR="003F0BEA" w:rsidRPr="00503440" w:rsidRDefault="003F0BEA" w:rsidP="00503440">
      <w:pPr>
        <w:spacing w:after="0" w:line="276" w:lineRule="auto"/>
        <w:ind w:left="2410" w:right="793"/>
        <w:jc w:val="center"/>
        <w:rPr>
          <w:rFonts w:ascii="Verdana" w:hAnsi="Verdana"/>
          <w:b/>
          <w:bCs/>
          <w:color w:val="auto"/>
          <w:szCs w:val="24"/>
        </w:rPr>
      </w:pPr>
    </w:p>
    <w:p w14:paraId="57D77439" w14:textId="611B9785" w:rsidR="003F0BEA" w:rsidRPr="003F0BEA" w:rsidRDefault="003F0BEA" w:rsidP="003F0BEA"/>
    <w:p w14:paraId="4304983B" w14:textId="5EFE873D" w:rsidR="003F0BEA" w:rsidRDefault="003F0BEA" w:rsidP="00730412">
      <w:pPr>
        <w:tabs>
          <w:tab w:val="left" w:pos="4220"/>
        </w:tabs>
      </w:pPr>
    </w:p>
    <w:p w14:paraId="0B8F04E5" w14:textId="1914DA9B" w:rsidR="00503440" w:rsidRPr="00503440" w:rsidRDefault="00503440" w:rsidP="00503440"/>
    <w:p w14:paraId="1B5EA64E" w14:textId="1839428F" w:rsidR="00503440" w:rsidRPr="00503440" w:rsidRDefault="00222BA2" w:rsidP="00503440">
      <w:r>
        <w:rPr>
          <w:rFonts w:ascii="Tahoma" w:hAnsi="Tahoma" w:cs="Tahoma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B1B1F7" wp14:editId="5FD36449">
                <wp:simplePos x="0" y="0"/>
                <wp:positionH relativeFrom="column">
                  <wp:posOffset>1060450</wp:posOffset>
                </wp:positionH>
                <wp:positionV relativeFrom="paragraph">
                  <wp:posOffset>267970</wp:posOffset>
                </wp:positionV>
                <wp:extent cx="5797550" cy="2609850"/>
                <wp:effectExtent l="19050" t="19050" r="12700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26098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A6767" w14:textId="77777777" w:rsidR="00503440" w:rsidRPr="003C2135" w:rsidRDefault="00503440" w:rsidP="00503440">
                            <w:pPr>
                              <w:spacing w:after="0"/>
                              <w:ind w:left="141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</w:pPr>
                            <w:r w:rsidRPr="00C31C3C"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  <w:t>KRITERIA PENILAIAN LEMBAR KERJA PRAKTIKUM</w:t>
                            </w:r>
                          </w:p>
                          <w:p w14:paraId="505DC62A" w14:textId="77777777" w:rsidR="00503440" w:rsidRDefault="00503440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 PRAKTIKUM</w:t>
                            </w:r>
                          </w:p>
                          <w:p w14:paraId="38881AE4" w14:textId="77777777" w:rsidR="00503440" w:rsidRPr="007C27B3" w:rsidRDefault="00503440" w:rsidP="00503440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laporan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siswa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kisi-kisinya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maksimalnya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25 (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tanpa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melihat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)</w:t>
                            </w:r>
                          </w:p>
                          <w:p w14:paraId="587C6A4E" w14:textId="77777777" w:rsidR="00503440" w:rsidRDefault="00503440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LEMBAR PENGAMATAN</w:t>
                            </w:r>
                          </w:p>
                          <w:p w14:paraId="38070522" w14:textId="77777777" w:rsidR="00503440" w:rsidRPr="007C27B3" w:rsidRDefault="00503440" w:rsidP="00503440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diisi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pengamatan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praktikum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diberi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10</w:t>
                            </w:r>
                          </w:p>
                          <w:p w14:paraId="005CB82E" w14:textId="77777777" w:rsidR="00503440" w:rsidRDefault="00503440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</w:p>
                          <w:p w14:paraId="0012737D" w14:textId="77777777" w:rsidR="00503440" w:rsidRPr="007C27B3" w:rsidRDefault="00503440" w:rsidP="00503440">
                            <w:pPr>
                              <w:pStyle w:val="ListParagraph"/>
                              <w:ind w:left="426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Jika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pertanyaan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jobsheet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dijawab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benar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skor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soal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adalah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15.</w:t>
                            </w:r>
                          </w:p>
                          <w:p w14:paraId="5EE52D6B" w14:textId="77777777" w:rsidR="00503440" w:rsidRPr="007C27B3" w:rsidRDefault="00503440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>TOTAL SKOR = 50</w:t>
                            </w:r>
                          </w:p>
                          <w:p w14:paraId="190C5421" w14:textId="77777777" w:rsidR="00503440" w:rsidRPr="004C5BF0" w:rsidRDefault="00503440" w:rsidP="00EC344C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before="0" w:after="160" w:line="259" w:lineRule="auto"/>
                              <w:ind w:left="426" w:right="0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NILAI LEMBAR KERJA PRAKTIKUM SISWA = TOTAL SKOR X 2  </w:t>
                            </w:r>
                          </w:p>
                          <w:p w14:paraId="0904232C" w14:textId="77777777" w:rsidR="00503440" w:rsidRDefault="00503440" w:rsidP="0050344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1B1F7" id="Rectangle 195" o:spid="_x0000_s1077" style="position:absolute;left:0;text-align:left;margin-left:83.5pt;margin-top:21.1pt;width:456.5pt;height:205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" fillcolor="white [3201]" strokecolor="#92d050" strokeweight="3pt">
                <v:textbox>
                  <w:txbxContent>
                    <w:p w14:paraId="7BFA6767" w14:textId="77777777" w:rsidR="00503440" w:rsidRPr="003C2135" w:rsidRDefault="00503440" w:rsidP="00503440">
                      <w:pPr>
                        <w:spacing w:after="0"/>
                        <w:ind w:left="1418"/>
                        <w:jc w:val="center"/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</w:pPr>
                      <w:r w:rsidRPr="00C31C3C">
                        <w:rPr>
                          <w:rFonts w:ascii="Tahoma" w:hAnsi="Tahoma" w:cs="Tahoma"/>
                          <w:b/>
                          <w:bCs/>
                          <w:szCs w:val="24"/>
                        </w:rPr>
                        <w:t>KRITERIA PENILAIAN LEMBAR KERJA PRAKTIKUM</w:t>
                      </w:r>
                    </w:p>
                    <w:p w14:paraId="505DC62A" w14:textId="77777777" w:rsidR="00503440" w:rsidRDefault="00503440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LAPORAN PRAKTIKUM</w:t>
                      </w:r>
                    </w:p>
                    <w:p w14:paraId="38881AE4" w14:textId="77777777" w:rsidR="00503440" w:rsidRPr="007C27B3" w:rsidRDefault="00503440" w:rsidP="00503440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laporan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siswa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kisi-kisinya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maksimalnya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25 (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tanpa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melihat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jawaban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>)</w:t>
                      </w:r>
                    </w:p>
                    <w:p w14:paraId="587C6A4E" w14:textId="77777777" w:rsidR="00503440" w:rsidRDefault="00503440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LEMBAR PENGAMATAN</w:t>
                      </w:r>
                    </w:p>
                    <w:p w14:paraId="38070522" w14:textId="77777777" w:rsidR="00503440" w:rsidRPr="007C27B3" w:rsidRDefault="00503440" w:rsidP="00503440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lebar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diisi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sesuai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pengamatan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saat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praktikum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diberi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10</w:t>
                      </w:r>
                    </w:p>
                    <w:p w14:paraId="005CB82E" w14:textId="77777777" w:rsidR="00503440" w:rsidRDefault="00503440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</w:p>
                    <w:p w14:paraId="0012737D" w14:textId="77777777" w:rsidR="00503440" w:rsidRPr="007C27B3" w:rsidRDefault="00503440" w:rsidP="00503440">
                      <w:pPr>
                        <w:pStyle w:val="ListParagraph"/>
                        <w:ind w:left="426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Jika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pertanyaan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jobsheet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dijawab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benar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maka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skor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maksimal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soal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tersebut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4"/>
                        </w:rPr>
                        <w:t>adalah</w:t>
                      </w:r>
                      <w:proofErr w:type="spellEnd"/>
                      <w:r>
                        <w:rPr>
                          <w:rFonts w:ascii="Tahoma" w:hAnsi="Tahoma" w:cs="Tahoma"/>
                          <w:szCs w:val="24"/>
                        </w:rPr>
                        <w:t xml:space="preserve"> 15.</w:t>
                      </w:r>
                    </w:p>
                    <w:p w14:paraId="5EE52D6B" w14:textId="77777777" w:rsidR="00503440" w:rsidRPr="007C27B3" w:rsidRDefault="00503440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>TOTAL SKOR = 50</w:t>
                      </w:r>
                    </w:p>
                    <w:p w14:paraId="190C5421" w14:textId="77777777" w:rsidR="00503440" w:rsidRPr="004C5BF0" w:rsidRDefault="00503440" w:rsidP="00EC344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before="0" w:after="160" w:line="259" w:lineRule="auto"/>
                        <w:ind w:left="426" w:right="0"/>
                        <w:rPr>
                          <w:rFonts w:ascii="Tahoma" w:hAnsi="Tahoma" w:cs="Tahoma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Cs w:val="24"/>
                        </w:rPr>
                        <w:t xml:space="preserve">NILAI LEMBAR KERJA PRAKTIKUM SISWA = TOTAL SKOR X 2  </w:t>
                      </w:r>
                    </w:p>
                    <w:p w14:paraId="0904232C" w14:textId="77777777" w:rsidR="00503440" w:rsidRDefault="00503440" w:rsidP="0050344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A19A46A" w14:textId="54C55644" w:rsidR="00503440" w:rsidRPr="00503440" w:rsidRDefault="00503440" w:rsidP="00503440"/>
    <w:p w14:paraId="318B4DCA" w14:textId="4834051D" w:rsidR="00503440" w:rsidRDefault="00503440" w:rsidP="00503440"/>
    <w:p w14:paraId="0EB5155C" w14:textId="4C155902" w:rsidR="00503440" w:rsidRDefault="00503440" w:rsidP="00503440">
      <w:pPr>
        <w:tabs>
          <w:tab w:val="left" w:pos="10030"/>
        </w:tabs>
      </w:pPr>
      <w:r>
        <w:tab/>
      </w:r>
    </w:p>
    <w:p w14:paraId="6A047D23" w14:textId="494198A2" w:rsidR="00503440" w:rsidRDefault="00503440" w:rsidP="00503440">
      <w:pPr>
        <w:tabs>
          <w:tab w:val="left" w:pos="10030"/>
        </w:tabs>
      </w:pPr>
    </w:p>
    <w:p w14:paraId="38F4D40A" w14:textId="77777777" w:rsidR="00B15F4C" w:rsidRDefault="00B15F4C" w:rsidP="00B15F4C">
      <w:pPr>
        <w:spacing w:after="0" w:line="276" w:lineRule="auto"/>
        <w:rPr>
          <w:rFonts w:ascii="Verdana" w:hAnsi="Verdana" w:cs="Tahoma"/>
          <w:b/>
          <w:bCs/>
          <w:color w:val="auto"/>
          <w:szCs w:val="24"/>
        </w:rPr>
      </w:pPr>
    </w:p>
    <w:p w14:paraId="342A4990" w14:textId="77777777" w:rsidR="00B15F4C" w:rsidRDefault="00B15F4C" w:rsidP="00B15F4C">
      <w:pPr>
        <w:spacing w:after="0" w:line="276" w:lineRule="auto"/>
        <w:rPr>
          <w:rFonts w:ascii="Verdana" w:hAnsi="Verdana" w:cs="Tahoma"/>
          <w:b/>
          <w:bCs/>
          <w:color w:val="auto"/>
          <w:szCs w:val="24"/>
        </w:rPr>
      </w:pPr>
    </w:p>
    <w:p w14:paraId="1101E888" w14:textId="77777777" w:rsidR="00222BA2" w:rsidRDefault="00222BA2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</w:p>
    <w:p w14:paraId="3D089836" w14:textId="77777777" w:rsidR="00222BA2" w:rsidRDefault="00222BA2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</w:p>
    <w:p w14:paraId="3649C3C7" w14:textId="77777777" w:rsidR="00222BA2" w:rsidRDefault="00222BA2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</w:p>
    <w:p w14:paraId="64DBDD57" w14:textId="5F4197BC" w:rsidR="00222BA2" w:rsidRDefault="00FE33BF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  <w:r>
        <w:rPr>
          <w:rFonts w:ascii="Verdana" w:hAnsi="Verdana" w:cs="Tahoma"/>
          <w:b/>
          <w:bCs/>
          <w:color w:val="auto"/>
          <w:szCs w:val="24"/>
        </w:rPr>
        <w:t>FORMAT LAPORAN PRAKTIK</w:t>
      </w:r>
    </w:p>
    <w:p w14:paraId="7266E7CD" w14:textId="6867BE70" w:rsidR="00FE33BF" w:rsidRDefault="00FE33BF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  <w:r>
        <w:rPr>
          <w:rFonts w:ascii="Verdana" w:hAnsi="Verdana" w:cs="Tahoma"/>
          <w:b/>
          <w:bCs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F01CF69" wp14:editId="2EF45B9A">
                <wp:simplePos x="0" y="0"/>
                <wp:positionH relativeFrom="column">
                  <wp:posOffset>1016000</wp:posOffset>
                </wp:positionH>
                <wp:positionV relativeFrom="paragraph">
                  <wp:posOffset>180975</wp:posOffset>
                </wp:positionV>
                <wp:extent cx="5822950" cy="5276850"/>
                <wp:effectExtent l="0" t="0" r="2540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527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CD828" id="Rectangle 47" o:spid="_x0000_s1026" style="position:absolute;margin-left:80pt;margin-top:14.25pt;width:458.5pt;height:415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" fillcolor="white [3201]" strokecolor="#a5c249 [3209]" strokeweight="1pt"/>
            </w:pict>
          </mc:Fallback>
        </mc:AlternateContent>
      </w:r>
    </w:p>
    <w:p w14:paraId="1B69F8B3" w14:textId="738F27F9" w:rsidR="00FE33BF" w:rsidRDefault="00FE33BF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  <w:r>
        <w:rPr>
          <w:rFonts w:ascii="Verdana" w:hAnsi="Verdana" w:cs="Tahoma"/>
          <w:b/>
          <w:bCs/>
          <w:color w:val="auto"/>
          <w:szCs w:val="24"/>
        </w:rPr>
        <w:t xml:space="preserve">                                           KOP SEKOLAH</w:t>
      </w:r>
    </w:p>
    <w:p w14:paraId="55FD688D" w14:textId="75A0D50B" w:rsidR="00FE33BF" w:rsidRDefault="00FE33BF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</w:p>
    <w:p w14:paraId="3619EF72" w14:textId="471A028E" w:rsidR="00FE33BF" w:rsidRP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 w:rsidRPr="00FE33BF">
        <w:rPr>
          <w:rFonts w:ascii="Verdana" w:hAnsi="Verdana" w:cs="Tahoma"/>
          <w:color w:val="auto"/>
          <w:szCs w:val="24"/>
        </w:rPr>
        <w:t xml:space="preserve">NAMA               </w:t>
      </w:r>
      <w:proofErr w:type="gramStart"/>
      <w:r w:rsidRPr="00FE33BF">
        <w:rPr>
          <w:rFonts w:ascii="Verdana" w:hAnsi="Verdana" w:cs="Tahoma"/>
          <w:color w:val="auto"/>
          <w:szCs w:val="24"/>
        </w:rPr>
        <w:t xml:space="preserve">  :</w:t>
      </w:r>
      <w:proofErr w:type="gramEnd"/>
      <w:r w:rsidRPr="00FE33BF">
        <w:rPr>
          <w:rFonts w:ascii="Verdana" w:hAnsi="Verdana" w:cs="Tahoma"/>
          <w:color w:val="auto"/>
          <w:szCs w:val="24"/>
        </w:rPr>
        <w:t xml:space="preserve"> …………………………………</w:t>
      </w:r>
    </w:p>
    <w:p w14:paraId="23D0C114" w14:textId="31B681E7" w:rsidR="00FE33BF" w:rsidRP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 w:rsidRPr="00FE33BF">
        <w:rPr>
          <w:rFonts w:ascii="Verdana" w:hAnsi="Verdana" w:cs="Tahoma"/>
          <w:color w:val="auto"/>
          <w:szCs w:val="24"/>
        </w:rPr>
        <w:t xml:space="preserve">KELAS              </w:t>
      </w:r>
      <w:proofErr w:type="gramStart"/>
      <w:r w:rsidRPr="00FE33BF">
        <w:rPr>
          <w:rFonts w:ascii="Verdana" w:hAnsi="Verdana" w:cs="Tahoma"/>
          <w:color w:val="auto"/>
          <w:szCs w:val="24"/>
        </w:rPr>
        <w:t xml:space="preserve">  :</w:t>
      </w:r>
      <w:proofErr w:type="gramEnd"/>
      <w:r w:rsidRPr="00FE33BF">
        <w:rPr>
          <w:rFonts w:ascii="Verdana" w:hAnsi="Verdana" w:cs="Tahoma"/>
          <w:color w:val="auto"/>
          <w:szCs w:val="24"/>
        </w:rPr>
        <w:t xml:space="preserve"> …………………………………</w:t>
      </w:r>
    </w:p>
    <w:p w14:paraId="71635260" w14:textId="31586266" w:rsidR="00FE33BF" w:rsidRDefault="00FE33BF" w:rsidP="00B15F4C">
      <w:pPr>
        <w:pBdr>
          <w:bottom w:val="dotted" w:sz="24" w:space="1" w:color="auto"/>
        </w:pBd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 w:rsidRPr="00FE33BF">
        <w:rPr>
          <w:rFonts w:ascii="Verdana" w:hAnsi="Verdana" w:cs="Tahoma"/>
          <w:color w:val="auto"/>
          <w:szCs w:val="24"/>
        </w:rPr>
        <w:t xml:space="preserve">NO. PRESENSI  </w:t>
      </w:r>
      <w:proofErr w:type="gramStart"/>
      <w:r w:rsidRPr="00FE33BF">
        <w:rPr>
          <w:rFonts w:ascii="Verdana" w:hAnsi="Verdana" w:cs="Tahoma"/>
          <w:color w:val="auto"/>
          <w:szCs w:val="24"/>
        </w:rPr>
        <w:t xml:space="preserve"> </w:t>
      </w:r>
      <w:r>
        <w:rPr>
          <w:rFonts w:ascii="Verdana" w:hAnsi="Verdana" w:cs="Tahoma"/>
          <w:color w:val="auto"/>
          <w:szCs w:val="24"/>
        </w:rPr>
        <w:t xml:space="preserve"> </w:t>
      </w:r>
      <w:r w:rsidRPr="00FE33BF">
        <w:rPr>
          <w:rFonts w:ascii="Verdana" w:hAnsi="Verdana" w:cs="Tahoma"/>
          <w:color w:val="auto"/>
          <w:szCs w:val="24"/>
        </w:rPr>
        <w:t>:</w:t>
      </w:r>
      <w:proofErr w:type="gramEnd"/>
      <w:r w:rsidRPr="00FE33BF">
        <w:rPr>
          <w:rFonts w:ascii="Verdana" w:hAnsi="Verdana" w:cs="Tahoma"/>
          <w:color w:val="auto"/>
          <w:szCs w:val="24"/>
        </w:rPr>
        <w:t xml:space="preserve"> …………………………………</w:t>
      </w:r>
    </w:p>
    <w:p w14:paraId="4BF8B3BB" w14:textId="77777777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69A25715" w14:textId="1F13E547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JUDUL </w:t>
      </w:r>
      <w:proofErr w:type="gramStart"/>
      <w:r>
        <w:rPr>
          <w:rFonts w:ascii="Verdana" w:hAnsi="Verdana" w:cs="Tahoma"/>
          <w:color w:val="auto"/>
          <w:szCs w:val="24"/>
        </w:rPr>
        <w:t>PRAKTIKUM :</w:t>
      </w:r>
      <w:proofErr w:type="gramEnd"/>
      <w:r>
        <w:rPr>
          <w:rFonts w:ascii="Verdana" w:hAnsi="Verdana" w:cs="Tahoma"/>
          <w:color w:val="auto"/>
          <w:szCs w:val="24"/>
        </w:rPr>
        <w:t xml:space="preserve"> ……………………………………………………………</w:t>
      </w:r>
    </w:p>
    <w:p w14:paraId="594F8E30" w14:textId="79905458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TUJUAN      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…………………………………………………………………………………….</w:t>
      </w:r>
    </w:p>
    <w:p w14:paraId="3100AAE2" w14:textId="7EC37E2A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…………………………………………………………………………………….</w:t>
      </w:r>
    </w:p>
    <w:p w14:paraId="2CCC07A5" w14:textId="3088053C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…………………………………………………………………………………….</w:t>
      </w:r>
    </w:p>
    <w:p w14:paraId="6D3D9155" w14:textId="4F67A44E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DASAR TEORI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……………………………………………………………………………………</w:t>
      </w:r>
    </w:p>
    <w:p w14:paraId="56173361" w14:textId="1A9F7782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72B87444" w14:textId="579F20E3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0EBD82A7" w14:textId="6F6AFBF5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7650DE1C" w14:textId="198238A7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ALAT          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…………………………………………………………………………………..</w:t>
      </w:r>
    </w:p>
    <w:p w14:paraId="33C421E1" w14:textId="3C5230E9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382B3023" w14:textId="728C8EAF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154ABCAC" w14:textId="5826500F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BAHAN       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…………………………………………………………………………………..</w:t>
      </w:r>
    </w:p>
    <w:p w14:paraId="50DA217F" w14:textId="1237D8B1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……………………………………………………………………………………</w:t>
      </w:r>
    </w:p>
    <w:p w14:paraId="0380C5DC" w14:textId="689E1BF0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14A2C7D1" w14:textId="62FEB7AE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…………………………………………………………………………………..</w:t>
      </w:r>
    </w:p>
    <w:p w14:paraId="60D970BD" w14:textId="10C6FD65" w:rsidR="00FE33BF" w:rsidRDefault="00FE33BF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3CF3D366" w14:textId="1B49C615" w:rsidR="00FE33BF" w:rsidRDefault="00F824E8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noProof/>
          <w:color w:val="auto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FD6BA23" wp14:editId="5EE782FD">
                <wp:simplePos x="0" y="0"/>
                <wp:positionH relativeFrom="column">
                  <wp:posOffset>958850</wp:posOffset>
                </wp:positionH>
                <wp:positionV relativeFrom="paragraph">
                  <wp:posOffset>144780</wp:posOffset>
                </wp:positionV>
                <wp:extent cx="5797550" cy="8572500"/>
                <wp:effectExtent l="19050" t="19050" r="1270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57250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5400B" id="Rectangle 208" o:spid="_x0000_s1026" style="position:absolute;margin-left:75.5pt;margin-top:11.4pt;width:456.5pt;height:67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" fillcolor="white [3201]" strokecolor="black [3213]" strokeweight="3pt"/>
            </w:pict>
          </mc:Fallback>
        </mc:AlternateContent>
      </w:r>
    </w:p>
    <w:p w14:paraId="75C3B360" w14:textId="6C679A52" w:rsidR="00FE33BF" w:rsidRDefault="00FE33BF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CARA KERJA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………………………………………………………………………………..</w:t>
      </w:r>
    </w:p>
    <w:p w14:paraId="38855DF9" w14:textId="144DAFCA" w:rsidR="00FE33BF" w:rsidRDefault="00FE33BF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  ………………………………………………………………………………..</w:t>
      </w:r>
    </w:p>
    <w:p w14:paraId="1E8490D9" w14:textId="45070B3A" w:rsidR="00FE33BF" w:rsidRDefault="00FE33BF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                    ………………………………………………………………………………..</w:t>
      </w:r>
    </w:p>
    <w:p w14:paraId="51D1449A" w14:textId="733361A6" w:rsidR="00F824E8" w:rsidRDefault="00F824E8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DATA HASIL PENGAMATAN:</w:t>
      </w:r>
    </w:p>
    <w:p w14:paraId="11019CCD" w14:textId="4AA5C67A" w:rsidR="00F824E8" w:rsidRDefault="00F824E8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5B178DA3" w14:textId="31A189CC" w:rsidR="00F824E8" w:rsidRDefault="00F824E8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1D3019F3" w14:textId="7DD88D01" w:rsidR="00F824E8" w:rsidRDefault="00F824E8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5AAA663B" w14:textId="5CD9FA90" w:rsidR="00F824E8" w:rsidRDefault="00F824E8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JAWABAN PERTANYAAN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</w:t>
      </w:r>
    </w:p>
    <w:p w14:paraId="253F34EE" w14:textId="48E05B24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……………………………………………………………………………………………………..</w:t>
      </w:r>
    </w:p>
    <w:p w14:paraId="0655D545" w14:textId="25592270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……………………………………………………………………………………………………..</w:t>
      </w:r>
    </w:p>
    <w:p w14:paraId="31EB04DC" w14:textId="028FA54E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……………………………………………………………………………………………………..</w:t>
      </w:r>
    </w:p>
    <w:p w14:paraId="4F72A4B6" w14:textId="28686AAB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</w:t>
      </w:r>
    </w:p>
    <w:p w14:paraId="59F17538" w14:textId="441CC9BD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……………………………………………………………………………………………………..</w:t>
      </w:r>
    </w:p>
    <w:p w14:paraId="0183FEA5" w14:textId="250591ED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……………………………………………………………………………………………………..</w:t>
      </w:r>
    </w:p>
    <w:p w14:paraId="1B28DD26" w14:textId="18345BD6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2694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>……………………………………………………………………………………………………..</w:t>
      </w:r>
    </w:p>
    <w:p w14:paraId="55371445" w14:textId="7D6B2646" w:rsidR="00F824E8" w:rsidRDefault="00F824E8" w:rsidP="00F824E8">
      <w:pPr>
        <w:pStyle w:val="ListParagraph"/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KESIMPULAN          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</w:p>
    <w:p w14:paraId="1CEB07DF" w14:textId="3358D483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……………………………………………………………………………………………………..</w:t>
      </w:r>
    </w:p>
    <w:p w14:paraId="4591C4A1" w14:textId="439E7E15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……………………………………………………………………………………………………..</w:t>
      </w:r>
    </w:p>
    <w:p w14:paraId="4BB6EF83" w14:textId="3779B1ED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……………………………………………………………………………………………………..</w:t>
      </w:r>
    </w:p>
    <w:p w14:paraId="2321C9B2" w14:textId="2B06413A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……………………………………………………………………………………………………..</w:t>
      </w:r>
    </w:p>
    <w:p w14:paraId="0B1EBD55" w14:textId="6D514E80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DAFTAR PUSTAKA    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</w:p>
    <w:p w14:paraId="633D8081" w14:textId="06583287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……………………………………………………………………………………………………..</w:t>
      </w:r>
    </w:p>
    <w:p w14:paraId="665A678D" w14:textId="4CC61622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……………………………………………………………………………………………………..</w:t>
      </w:r>
    </w:p>
    <w:p w14:paraId="664BF9B4" w14:textId="6FF87D9B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   …………………………………………………………………………………………………….</w:t>
      </w:r>
    </w:p>
    <w:p w14:paraId="7E8E7B18" w14:textId="21F3080D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DOKUMENTASI                  </w:t>
      </w:r>
      <w:proofErr w:type="gramStart"/>
      <w:r>
        <w:rPr>
          <w:rFonts w:ascii="Verdana" w:hAnsi="Verdana" w:cs="Tahoma"/>
          <w:color w:val="auto"/>
          <w:szCs w:val="24"/>
        </w:rPr>
        <w:t xml:space="preserve">  :</w:t>
      </w:r>
      <w:proofErr w:type="gramEnd"/>
      <w:r>
        <w:rPr>
          <w:rFonts w:ascii="Verdana" w:hAnsi="Verdana" w:cs="Tahoma"/>
          <w:color w:val="auto"/>
          <w:szCs w:val="24"/>
        </w:rPr>
        <w:t xml:space="preserve"> </w:t>
      </w:r>
    </w:p>
    <w:p w14:paraId="038899AB" w14:textId="0C9666BC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7AE061B6" w14:textId="0D117490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71B16C16" w14:textId="7F85CE4B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2D85F830" w14:textId="078F271A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19DBC5DF" w14:textId="7BF4E3DD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5F415E54" w14:textId="4FDB3104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686915F6" w14:textId="6099F0E1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4916543A" wp14:editId="7863E59A">
                <wp:simplePos x="0" y="0"/>
                <wp:positionH relativeFrom="column">
                  <wp:posOffset>1250950</wp:posOffset>
                </wp:positionH>
                <wp:positionV relativeFrom="paragraph">
                  <wp:posOffset>193040</wp:posOffset>
                </wp:positionV>
                <wp:extent cx="2590800" cy="412750"/>
                <wp:effectExtent l="0" t="0" r="19050" b="2540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1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E1AB9" id="Rectangle 210" o:spid="_x0000_s1026" style="position:absolute;margin-left:98.5pt;margin-top:15.2pt;width:204pt;height:32.5pt;z-index:-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" fillcolor="white [3201]" strokecolor="#a5c249 [3209]" strokeweight="1pt"/>
            </w:pict>
          </mc:Fallback>
        </mc:AlternateContent>
      </w:r>
    </w:p>
    <w:p w14:paraId="1B306E50" w14:textId="7DD1D64B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</w:t>
      </w:r>
      <w:proofErr w:type="spellStart"/>
      <w:r>
        <w:rPr>
          <w:rFonts w:ascii="Verdana" w:hAnsi="Verdana" w:cs="Tahoma"/>
          <w:color w:val="auto"/>
          <w:szCs w:val="24"/>
        </w:rPr>
        <w:t>Diterima</w:t>
      </w:r>
      <w:proofErr w:type="spellEnd"/>
      <w:r>
        <w:rPr>
          <w:rFonts w:ascii="Verdana" w:hAnsi="Verdana" w:cs="Tahoma"/>
          <w:color w:val="auto"/>
          <w:szCs w:val="24"/>
        </w:rPr>
        <w:t xml:space="preserve"> guru </w:t>
      </w:r>
      <w:proofErr w:type="spellStart"/>
      <w:proofErr w:type="gramStart"/>
      <w:r>
        <w:rPr>
          <w:rFonts w:ascii="Verdana" w:hAnsi="Verdana" w:cs="Tahoma"/>
          <w:color w:val="auto"/>
          <w:szCs w:val="24"/>
        </w:rPr>
        <w:t>tanggal</w:t>
      </w:r>
      <w:proofErr w:type="spellEnd"/>
      <w:r>
        <w:rPr>
          <w:rFonts w:ascii="Verdana" w:hAnsi="Verdana" w:cs="Tahoma"/>
          <w:color w:val="auto"/>
          <w:szCs w:val="24"/>
        </w:rPr>
        <w:t xml:space="preserve"> :</w:t>
      </w:r>
      <w:proofErr w:type="gramEnd"/>
      <w:r>
        <w:rPr>
          <w:rFonts w:ascii="Verdana" w:hAnsi="Verdana" w:cs="Tahoma"/>
          <w:color w:val="auto"/>
          <w:szCs w:val="24"/>
        </w:rPr>
        <w:t xml:space="preserve"> </w:t>
      </w:r>
    </w:p>
    <w:p w14:paraId="490B7297" w14:textId="0750617D" w:rsidR="00F824E8" w:rsidRDefault="00F824E8" w:rsidP="00F824E8">
      <w:pPr>
        <w:pStyle w:val="ListParagraph"/>
        <w:tabs>
          <w:tab w:val="left" w:pos="2694"/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D01F66A" wp14:editId="2CD40B92">
                <wp:simplePos x="0" y="0"/>
                <wp:positionH relativeFrom="column">
                  <wp:posOffset>2178050</wp:posOffset>
                </wp:positionH>
                <wp:positionV relativeFrom="paragraph">
                  <wp:posOffset>192405</wp:posOffset>
                </wp:positionV>
                <wp:extent cx="901700" cy="654050"/>
                <wp:effectExtent l="0" t="0" r="12700" b="1270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65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9AA6D" id="Rectangle 227" o:spid="_x0000_s1026" style="position:absolute;margin-left:171.5pt;margin-top:15.15pt;width:71pt;height:51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" fillcolor="white [3201]" strokecolor="#a5c249 [3209]" strokeweight="1pt"/>
            </w:pict>
          </mc:Fallback>
        </mc:AlternateContent>
      </w:r>
      <w:r>
        <w:rPr>
          <w:rFonts w:ascii="Verdana" w:hAnsi="Verdana" w:cs="Tahom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0FE48CB9" wp14:editId="69A4BC45">
                <wp:simplePos x="0" y="0"/>
                <wp:positionH relativeFrom="column">
                  <wp:posOffset>1250950</wp:posOffset>
                </wp:positionH>
                <wp:positionV relativeFrom="paragraph">
                  <wp:posOffset>179705</wp:posOffset>
                </wp:positionV>
                <wp:extent cx="901700" cy="673100"/>
                <wp:effectExtent l="0" t="0" r="12700" b="1270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67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B2393" id="Rectangle 226" o:spid="_x0000_s1026" style="position:absolute;margin-left:98.5pt;margin-top:14.15pt;width:71pt;height:53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" fillcolor="white [3201]" strokecolor="#a5c249 [3209]" strokeweight="1pt"/>
            </w:pict>
          </mc:Fallback>
        </mc:AlternateContent>
      </w:r>
    </w:p>
    <w:p w14:paraId="3E6911DE" w14:textId="5AE92D87" w:rsidR="00F824E8" w:rsidRPr="00F824E8" w:rsidRDefault="00F824E8" w:rsidP="00F824E8">
      <w:pPr>
        <w:pStyle w:val="ListParagraph"/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Verdana" w:hAnsi="Verdana" w:cs="Tahoma"/>
          <w:color w:val="auto"/>
          <w:szCs w:val="24"/>
        </w:rPr>
        <w:t xml:space="preserve">         Nilai      Paraf guru</w:t>
      </w:r>
    </w:p>
    <w:p w14:paraId="0EAFA1CB" w14:textId="77777777" w:rsidR="00FE33BF" w:rsidRDefault="00FE33BF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5C0201F4" w14:textId="77777777" w:rsidR="00FE33BF" w:rsidRDefault="00FE33BF" w:rsidP="00FE33BF">
      <w:pPr>
        <w:tabs>
          <w:tab w:val="left" w:pos="4111"/>
        </w:tabs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34BD4BE8" w14:textId="723333D5" w:rsidR="00FE33BF" w:rsidRDefault="00FE33BF" w:rsidP="00FE33BF">
      <w:pPr>
        <w:spacing w:after="0" w:line="276" w:lineRule="auto"/>
        <w:rPr>
          <w:rFonts w:ascii="Verdana" w:hAnsi="Verdana" w:cs="Tahoma"/>
          <w:b/>
          <w:bCs/>
          <w:color w:val="auto"/>
          <w:szCs w:val="24"/>
        </w:rPr>
      </w:pPr>
    </w:p>
    <w:p w14:paraId="0D79959B" w14:textId="4E13EDAE" w:rsidR="00222BA2" w:rsidRDefault="00222BA2" w:rsidP="001A348F">
      <w:pPr>
        <w:spacing w:after="0" w:line="276" w:lineRule="auto"/>
        <w:ind w:left="0"/>
        <w:rPr>
          <w:rFonts w:ascii="Verdana" w:hAnsi="Verdana" w:cs="Tahoma"/>
          <w:b/>
          <w:bCs/>
          <w:color w:val="auto"/>
          <w:szCs w:val="24"/>
        </w:rPr>
      </w:pPr>
    </w:p>
    <w:p w14:paraId="6D91FF87" w14:textId="77777777" w:rsidR="001A348F" w:rsidRDefault="001A348F" w:rsidP="001A348F">
      <w:pPr>
        <w:spacing w:after="0" w:line="276" w:lineRule="auto"/>
        <w:ind w:left="0"/>
        <w:rPr>
          <w:rFonts w:ascii="Verdana" w:hAnsi="Verdana" w:cs="Tahoma"/>
          <w:b/>
          <w:bCs/>
          <w:color w:val="auto"/>
          <w:szCs w:val="24"/>
        </w:rPr>
      </w:pPr>
    </w:p>
    <w:p w14:paraId="5D3EC7AC" w14:textId="412A43D8" w:rsidR="00B15F4C" w:rsidRPr="009D3811" w:rsidRDefault="00B15F4C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FFC000"/>
          <w:szCs w:val="24"/>
        </w:rPr>
      </w:pPr>
      <w:r w:rsidRPr="009D3811">
        <w:rPr>
          <w:rFonts w:ascii="Verdana" w:hAnsi="Verdana" w:cs="Tahoma"/>
          <w:b/>
          <w:bCs/>
          <w:color w:val="FFC000"/>
          <w:szCs w:val="24"/>
        </w:rPr>
        <w:t>LAMPIRAN 3</w:t>
      </w:r>
    </w:p>
    <w:p w14:paraId="4C7EF763" w14:textId="77777777" w:rsidR="00B15F4C" w:rsidRPr="009D3811" w:rsidRDefault="00B15F4C" w:rsidP="00B15F4C">
      <w:pPr>
        <w:spacing w:after="0" w:line="276" w:lineRule="auto"/>
        <w:jc w:val="center"/>
        <w:rPr>
          <w:rFonts w:ascii="Verdana" w:hAnsi="Verdana" w:cs="Tahoma"/>
          <w:b/>
          <w:bCs/>
          <w:color w:val="FFC000"/>
          <w:szCs w:val="24"/>
        </w:rPr>
      </w:pPr>
      <w:r w:rsidRPr="009D3811">
        <w:rPr>
          <w:rFonts w:ascii="Verdana" w:hAnsi="Verdana" w:cs="Tahoma"/>
          <w:b/>
          <w:bCs/>
          <w:color w:val="FFC000"/>
          <w:szCs w:val="24"/>
        </w:rPr>
        <w:t>INSTRUMEN PENILAIAN PERFORMANCE ASSESSMEN</w:t>
      </w:r>
    </w:p>
    <w:p w14:paraId="3DE56C01" w14:textId="77777777" w:rsidR="00B15F4C" w:rsidRPr="009D3811" w:rsidRDefault="00B15F4C" w:rsidP="00B15F4C">
      <w:pPr>
        <w:spacing w:after="0" w:line="276" w:lineRule="auto"/>
        <w:jc w:val="center"/>
        <w:rPr>
          <w:rFonts w:ascii="Verdana" w:hAnsi="Verdana" w:cs="Tahoma"/>
          <w:b/>
          <w:bCs/>
          <w:color w:val="FFC000"/>
          <w:szCs w:val="24"/>
        </w:rPr>
      </w:pPr>
      <w:r w:rsidRPr="009D3811">
        <w:rPr>
          <w:rFonts w:ascii="Verdana" w:hAnsi="Verdana" w:cs="Tahoma"/>
          <w:b/>
          <w:bCs/>
          <w:color w:val="FFC000"/>
          <w:szCs w:val="24"/>
        </w:rPr>
        <w:t>SELF ASSESSMEN ATAU FRIEND ASSESSMEN</w:t>
      </w:r>
    </w:p>
    <w:p w14:paraId="256D3071" w14:textId="77777777" w:rsidR="00B15F4C" w:rsidRPr="009D3811" w:rsidRDefault="00B15F4C" w:rsidP="00B15F4C">
      <w:pPr>
        <w:spacing w:after="0" w:line="276" w:lineRule="auto"/>
        <w:jc w:val="center"/>
        <w:rPr>
          <w:rFonts w:ascii="Verdana" w:hAnsi="Verdana" w:cs="Tahoma"/>
          <w:color w:val="FFC000"/>
          <w:szCs w:val="24"/>
        </w:rPr>
      </w:pP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709"/>
        <w:gridCol w:w="5387"/>
        <w:gridCol w:w="1057"/>
        <w:gridCol w:w="1650"/>
      </w:tblGrid>
      <w:tr w:rsidR="009D3811" w:rsidRPr="009D3811" w14:paraId="7453D8FB" w14:textId="77777777" w:rsidTr="00B15F4C">
        <w:tc>
          <w:tcPr>
            <w:tcW w:w="709" w:type="dxa"/>
          </w:tcPr>
          <w:p w14:paraId="68E81CDD" w14:textId="77777777" w:rsidR="00B15F4C" w:rsidRPr="009D3811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NO</w:t>
            </w:r>
          </w:p>
        </w:tc>
        <w:tc>
          <w:tcPr>
            <w:tcW w:w="5387" w:type="dxa"/>
          </w:tcPr>
          <w:p w14:paraId="2BA844DF" w14:textId="77777777" w:rsidR="00B15F4C" w:rsidRPr="009D3811" w:rsidRDefault="00B15F4C" w:rsidP="00B15F4C">
            <w:pPr>
              <w:spacing w:after="0" w:line="276" w:lineRule="auto"/>
              <w:ind w:left="32" w:right="-34"/>
              <w:jc w:val="center"/>
              <w:rPr>
                <w:rFonts w:ascii="Verdana" w:hAnsi="Verdana" w:cs="Tahom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URAIAN</w:t>
            </w:r>
          </w:p>
        </w:tc>
        <w:tc>
          <w:tcPr>
            <w:tcW w:w="1057" w:type="dxa"/>
          </w:tcPr>
          <w:p w14:paraId="7166D8C7" w14:textId="77777777" w:rsidR="00B15F4C" w:rsidRPr="009D3811" w:rsidRDefault="00B15F4C" w:rsidP="00B15F4C">
            <w:pPr>
              <w:spacing w:after="0" w:line="276" w:lineRule="auto"/>
              <w:ind w:left="98" w:right="-104"/>
              <w:rPr>
                <w:rFonts w:ascii="Verdana" w:hAnsi="Verdana" w:cs="Tahom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SKOR MAX</w:t>
            </w:r>
          </w:p>
        </w:tc>
        <w:tc>
          <w:tcPr>
            <w:tcW w:w="1494" w:type="dxa"/>
          </w:tcPr>
          <w:p w14:paraId="11974C39" w14:textId="77777777" w:rsidR="00B15F4C" w:rsidRPr="009D3811" w:rsidRDefault="00B15F4C" w:rsidP="00B15F4C">
            <w:pPr>
              <w:spacing w:after="0" w:line="276" w:lineRule="auto"/>
              <w:ind w:left="30" w:right="-109"/>
              <w:rPr>
                <w:rFonts w:ascii="Verdana" w:hAnsi="Verdana" w:cs="Tahom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SKOR YANG DIPEROLEH</w:t>
            </w:r>
          </w:p>
        </w:tc>
      </w:tr>
      <w:tr w:rsidR="009D3811" w:rsidRPr="009D3811" w14:paraId="5E5DE87E" w14:textId="77777777" w:rsidTr="00B15F4C">
        <w:tc>
          <w:tcPr>
            <w:tcW w:w="709" w:type="dxa"/>
          </w:tcPr>
          <w:p w14:paraId="4FB810D1" w14:textId="77777777" w:rsidR="00B15F4C" w:rsidRPr="009D3811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14:paraId="6369F0AC" w14:textId="77777777" w:rsidR="00B15F4C" w:rsidRPr="009D3811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Siswa</w:t>
            </w:r>
            <w:proofErr w:type="spellEnd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mengenakan</w:t>
            </w:r>
            <w:proofErr w:type="spellEnd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 xml:space="preserve"> baju </w:t>
            </w:r>
            <w:proofErr w:type="spellStart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praktikum</w:t>
            </w:r>
            <w:proofErr w:type="spellEnd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dengan</w:t>
            </w:r>
            <w:proofErr w:type="spellEnd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benar</w:t>
            </w:r>
            <w:proofErr w:type="spellEnd"/>
          </w:p>
        </w:tc>
        <w:tc>
          <w:tcPr>
            <w:tcW w:w="1057" w:type="dxa"/>
          </w:tcPr>
          <w:p w14:paraId="7242F303" w14:textId="77777777" w:rsidR="00B15F4C" w:rsidRPr="009D3811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 w:cs="Tahoma"/>
                <w:color w:val="FFC000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0D71B5F3" w14:textId="77777777" w:rsidR="00B15F4C" w:rsidRPr="009D3811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FFC000"/>
                <w:sz w:val="24"/>
                <w:szCs w:val="24"/>
              </w:rPr>
            </w:pPr>
          </w:p>
        </w:tc>
      </w:tr>
      <w:tr w:rsidR="00B15F4C" w:rsidRPr="00B15F4C" w14:paraId="55F4E384" w14:textId="77777777" w:rsidTr="00B15F4C">
        <w:tc>
          <w:tcPr>
            <w:tcW w:w="709" w:type="dxa"/>
          </w:tcPr>
          <w:p w14:paraId="53AD12F9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14:paraId="31BDB532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serta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dalam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mempersiapkan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alat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dan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bahan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</w:t>
            </w:r>
            <w:proofErr w:type="spellEnd"/>
          </w:p>
        </w:tc>
        <w:tc>
          <w:tcPr>
            <w:tcW w:w="1057" w:type="dxa"/>
          </w:tcPr>
          <w:p w14:paraId="55DD17BA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1DE42F3C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4D42EDAA" w14:textId="77777777" w:rsidTr="00B15F4C">
        <w:tc>
          <w:tcPr>
            <w:tcW w:w="709" w:type="dxa"/>
          </w:tcPr>
          <w:p w14:paraId="2EC92D2D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76D6D23D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berpartisipasi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mengerjakan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praktikum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dalam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kelompok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selama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paraktikum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berlangsung</w:t>
            </w:r>
            <w:proofErr w:type="spellEnd"/>
          </w:p>
        </w:tc>
        <w:tc>
          <w:tcPr>
            <w:tcW w:w="1057" w:type="dxa"/>
          </w:tcPr>
          <w:p w14:paraId="2A4C6586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4FDF86CB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5D9EF943" w14:textId="77777777" w:rsidTr="00B15F4C">
        <w:tc>
          <w:tcPr>
            <w:tcW w:w="709" w:type="dxa"/>
          </w:tcPr>
          <w:p w14:paraId="1BA47D62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14:paraId="106ADE4A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mencatat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hasil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pengamatan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selama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praktikum</w:t>
            </w:r>
            <w:proofErr w:type="spellEnd"/>
          </w:p>
        </w:tc>
        <w:tc>
          <w:tcPr>
            <w:tcW w:w="1057" w:type="dxa"/>
          </w:tcPr>
          <w:p w14:paraId="6EDE6D82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661C1002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5C882956" w14:textId="77777777" w:rsidTr="00B15F4C">
        <w:tc>
          <w:tcPr>
            <w:tcW w:w="709" w:type="dxa"/>
          </w:tcPr>
          <w:p w14:paraId="36CD65B1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14:paraId="00C315CA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berpikir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mengerjakan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pertanyaan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yang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ada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dalam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Lembar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1057" w:type="dxa"/>
          </w:tcPr>
          <w:p w14:paraId="57279BBB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258E3B5D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6A96FA1B" w14:textId="77777777" w:rsidTr="00B15F4C">
        <w:tc>
          <w:tcPr>
            <w:tcW w:w="709" w:type="dxa"/>
          </w:tcPr>
          <w:p w14:paraId="6EA6BE2D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14:paraId="0DDAC0CF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membersihkan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alat-alat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setelah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selesai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digunakan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praktikum</w:t>
            </w:r>
            <w:proofErr w:type="spellEnd"/>
          </w:p>
        </w:tc>
        <w:tc>
          <w:tcPr>
            <w:tcW w:w="1057" w:type="dxa"/>
          </w:tcPr>
          <w:p w14:paraId="1C236D70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162A29EC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2B672435" w14:textId="77777777" w:rsidTr="00B15F4C">
        <w:tc>
          <w:tcPr>
            <w:tcW w:w="709" w:type="dxa"/>
          </w:tcPr>
          <w:p w14:paraId="3D05C091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14:paraId="20B93D97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menyimpan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bahan-bahan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hasil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maupun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bahan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pada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tempat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yang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semestinya</w:t>
            </w:r>
            <w:proofErr w:type="spellEnd"/>
          </w:p>
        </w:tc>
        <w:tc>
          <w:tcPr>
            <w:tcW w:w="1057" w:type="dxa"/>
          </w:tcPr>
          <w:p w14:paraId="7D7C8532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2D0EC9F9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6927E049" w14:textId="77777777" w:rsidTr="00B15F4C">
        <w:tc>
          <w:tcPr>
            <w:tcW w:w="709" w:type="dxa"/>
          </w:tcPr>
          <w:p w14:paraId="2EE4DB6C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14:paraId="1CC293BB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ikut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membersihan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tempat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</w:t>
            </w:r>
            <w:proofErr w:type="spellEnd"/>
          </w:p>
        </w:tc>
        <w:tc>
          <w:tcPr>
            <w:tcW w:w="1057" w:type="dxa"/>
          </w:tcPr>
          <w:p w14:paraId="6FAA2A13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6E1CFD21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2A527A60" w14:textId="77777777" w:rsidTr="00B15F4C">
        <w:tc>
          <w:tcPr>
            <w:tcW w:w="709" w:type="dxa"/>
          </w:tcPr>
          <w:p w14:paraId="39D42FC1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14:paraId="1C38D3C9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aktif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berdiskusi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dengan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teman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sekelompoknya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saat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praktikum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berlangsung</w:t>
            </w:r>
            <w:proofErr w:type="spellEnd"/>
          </w:p>
        </w:tc>
        <w:tc>
          <w:tcPr>
            <w:tcW w:w="1057" w:type="dxa"/>
          </w:tcPr>
          <w:p w14:paraId="4B21833C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5FB47DFF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0CA325D5" w14:textId="77777777" w:rsidTr="00B15F4C">
        <w:tc>
          <w:tcPr>
            <w:tcW w:w="709" w:type="dxa"/>
          </w:tcPr>
          <w:p w14:paraId="392D8D71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14:paraId="2397F65A" w14:textId="77777777" w:rsidR="00B15F4C" w:rsidRPr="00B15F4C" w:rsidRDefault="00B15F4C" w:rsidP="00B15F4C">
            <w:pPr>
              <w:spacing w:after="0" w:line="276" w:lineRule="auto"/>
              <w:ind w:left="32" w:right="-34"/>
              <w:rPr>
                <w:rFonts w:ascii="Verdana" w:hAnsi="Verdana" w:cs="Tahoma"/>
                <w:color w:val="auto"/>
                <w:sz w:val="24"/>
                <w:szCs w:val="24"/>
              </w:rPr>
            </w:pP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Siswa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menunjukkan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sikap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tanggung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jawab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terhadap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keberhasilan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praktikum</w:t>
            </w:r>
            <w:proofErr w:type="spellEnd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kelompoknya</w:t>
            </w:r>
            <w:proofErr w:type="spellEnd"/>
          </w:p>
        </w:tc>
        <w:tc>
          <w:tcPr>
            <w:tcW w:w="1057" w:type="dxa"/>
          </w:tcPr>
          <w:p w14:paraId="17D2AD6B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14:paraId="0853A9BB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  <w:tr w:rsidR="00B15F4C" w:rsidRPr="00B15F4C" w14:paraId="2E9E17F3" w14:textId="77777777" w:rsidTr="00B15F4C">
        <w:tc>
          <w:tcPr>
            <w:tcW w:w="709" w:type="dxa"/>
          </w:tcPr>
          <w:p w14:paraId="69EF0703" w14:textId="77777777" w:rsidR="00B15F4C" w:rsidRPr="00B15F4C" w:rsidRDefault="00B15F4C" w:rsidP="00B15F4C">
            <w:pPr>
              <w:spacing w:after="0" w:line="276" w:lineRule="auto"/>
              <w:ind w:left="0" w:right="-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1ECE57E" w14:textId="77777777" w:rsidR="00B15F4C" w:rsidRPr="00B15F4C" w:rsidRDefault="00B15F4C" w:rsidP="00B15F4C">
            <w:pPr>
              <w:spacing w:after="0" w:line="276" w:lineRule="auto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 xml:space="preserve">JUMLAH SKOR </w:t>
            </w:r>
          </w:p>
        </w:tc>
        <w:tc>
          <w:tcPr>
            <w:tcW w:w="1057" w:type="dxa"/>
          </w:tcPr>
          <w:p w14:paraId="482CDFBA" w14:textId="77777777" w:rsidR="00B15F4C" w:rsidRPr="00B15F4C" w:rsidRDefault="00B15F4C" w:rsidP="00B15F4C">
            <w:pPr>
              <w:spacing w:after="0" w:line="276" w:lineRule="auto"/>
              <w:ind w:left="98" w:right="-104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 w:cs="Tahoma"/>
                <w:color w:val="auto"/>
                <w:sz w:val="24"/>
                <w:szCs w:val="24"/>
              </w:rPr>
              <w:t>100</w:t>
            </w:r>
          </w:p>
        </w:tc>
        <w:tc>
          <w:tcPr>
            <w:tcW w:w="1494" w:type="dxa"/>
          </w:tcPr>
          <w:p w14:paraId="7C8FAAF3" w14:textId="77777777" w:rsidR="00B15F4C" w:rsidRPr="00B15F4C" w:rsidRDefault="00B15F4C" w:rsidP="00B15F4C">
            <w:pPr>
              <w:spacing w:after="0" w:line="276" w:lineRule="auto"/>
              <w:ind w:left="30" w:right="-109"/>
              <w:jc w:val="center"/>
              <w:rPr>
                <w:rFonts w:ascii="Verdana" w:hAnsi="Verdana" w:cs="Tahoma"/>
                <w:color w:val="auto"/>
                <w:sz w:val="24"/>
                <w:szCs w:val="24"/>
              </w:rPr>
            </w:pPr>
          </w:p>
        </w:tc>
      </w:tr>
    </w:tbl>
    <w:p w14:paraId="02099FDF" w14:textId="77777777" w:rsidR="00B15F4C" w:rsidRPr="00B15F4C" w:rsidRDefault="00B15F4C" w:rsidP="00B15F4C">
      <w:pPr>
        <w:spacing w:after="0" w:line="276" w:lineRule="auto"/>
        <w:ind w:left="0"/>
        <w:rPr>
          <w:rFonts w:ascii="Verdana" w:hAnsi="Verdana" w:cs="Tahoma"/>
          <w:color w:val="auto"/>
          <w:szCs w:val="24"/>
        </w:rPr>
      </w:pPr>
    </w:p>
    <w:p w14:paraId="4646D247" w14:textId="77777777" w:rsidR="00B15F4C" w:rsidRPr="00B15F4C" w:rsidRDefault="00B15F4C" w:rsidP="00B15F4C">
      <w:pPr>
        <w:spacing w:after="0" w:line="276" w:lineRule="auto"/>
        <w:ind w:left="1701"/>
        <w:rPr>
          <w:rFonts w:ascii="Verdana" w:hAnsi="Verdana" w:cs="Tahoma"/>
          <w:b/>
          <w:bCs/>
          <w:color w:val="auto"/>
          <w:szCs w:val="24"/>
        </w:rPr>
      </w:pPr>
      <w:r w:rsidRPr="00B15F4C">
        <w:rPr>
          <w:rFonts w:ascii="Verdana" w:hAnsi="Verdana" w:cs="Tahoma"/>
          <w:b/>
          <w:bCs/>
          <w:color w:val="auto"/>
          <w:szCs w:val="24"/>
        </w:rPr>
        <w:t>KRITERIA PENILAIAN</w:t>
      </w:r>
    </w:p>
    <w:p w14:paraId="25FDC457" w14:textId="77777777" w:rsidR="00B15F4C" w:rsidRPr="00B15F4C" w:rsidRDefault="00B15F4C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 w:rsidRPr="00B15F4C">
        <w:rPr>
          <w:rFonts w:ascii="Verdana" w:hAnsi="Verdana" w:cs="Tahoma"/>
          <w:color w:val="auto"/>
          <w:szCs w:val="24"/>
        </w:rPr>
        <w:t xml:space="preserve">Diri </w:t>
      </w:r>
      <w:proofErr w:type="spellStart"/>
      <w:r w:rsidRPr="00B15F4C">
        <w:rPr>
          <w:rFonts w:ascii="Verdana" w:hAnsi="Verdana" w:cs="Tahoma"/>
          <w:color w:val="auto"/>
          <w:szCs w:val="24"/>
        </w:rPr>
        <w:t>sendiri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atau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teman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sekelompoknya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dapat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menilai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performance </w:t>
      </w:r>
      <w:proofErr w:type="spellStart"/>
      <w:r w:rsidRPr="00B15F4C">
        <w:rPr>
          <w:rFonts w:ascii="Verdana" w:hAnsi="Verdana" w:cs="Tahoma"/>
          <w:color w:val="auto"/>
          <w:szCs w:val="24"/>
        </w:rPr>
        <w:t>assessmen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berdasarkan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pengamatan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kinerja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temannya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selama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praktikum</w:t>
      </w:r>
      <w:proofErr w:type="spellEnd"/>
      <w:r w:rsidRPr="00B15F4C">
        <w:rPr>
          <w:rFonts w:ascii="Verdana" w:hAnsi="Verdana" w:cs="Tahoma"/>
          <w:color w:val="auto"/>
          <w:szCs w:val="24"/>
        </w:rPr>
        <w:t>.</w:t>
      </w:r>
    </w:p>
    <w:p w14:paraId="13620038" w14:textId="59EE6EC3" w:rsidR="00B15F4C" w:rsidRDefault="00B15F4C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proofErr w:type="spellStart"/>
      <w:r w:rsidRPr="00B15F4C">
        <w:rPr>
          <w:rFonts w:ascii="Verdana" w:hAnsi="Verdana" w:cs="Tahoma"/>
          <w:color w:val="auto"/>
          <w:szCs w:val="24"/>
        </w:rPr>
        <w:t>Penilaian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didasarkan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dari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pengamatan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, </w:t>
      </w:r>
      <w:proofErr w:type="spellStart"/>
      <w:r w:rsidRPr="00B15F4C">
        <w:rPr>
          <w:rFonts w:ascii="Verdana" w:hAnsi="Verdana" w:cs="Tahoma"/>
          <w:color w:val="auto"/>
          <w:szCs w:val="24"/>
        </w:rPr>
        <w:t>jika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yang </w:t>
      </w:r>
      <w:proofErr w:type="spellStart"/>
      <w:r w:rsidRPr="00B15F4C">
        <w:rPr>
          <w:rFonts w:ascii="Verdana" w:hAnsi="Verdana" w:cs="Tahoma"/>
          <w:color w:val="auto"/>
          <w:szCs w:val="24"/>
        </w:rPr>
        <w:t>dilakukan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sempurna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, </w:t>
      </w:r>
      <w:proofErr w:type="spellStart"/>
      <w:r w:rsidRPr="00B15F4C">
        <w:rPr>
          <w:rFonts w:ascii="Verdana" w:hAnsi="Verdana" w:cs="Tahoma"/>
          <w:color w:val="auto"/>
          <w:szCs w:val="24"/>
        </w:rPr>
        <w:t>maka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skor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yang </w:t>
      </w:r>
      <w:proofErr w:type="spellStart"/>
      <w:r w:rsidRPr="00B15F4C">
        <w:rPr>
          <w:rFonts w:ascii="Verdana" w:hAnsi="Verdana" w:cs="Tahoma"/>
          <w:color w:val="auto"/>
          <w:szCs w:val="24"/>
        </w:rPr>
        <w:t>diperoleh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sesuai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skor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maksimal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, </w:t>
      </w:r>
      <w:proofErr w:type="spellStart"/>
      <w:r w:rsidRPr="00B15F4C">
        <w:rPr>
          <w:rFonts w:ascii="Verdana" w:hAnsi="Verdana" w:cs="Tahoma"/>
          <w:color w:val="auto"/>
          <w:szCs w:val="24"/>
        </w:rPr>
        <w:t>jika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ada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yang </w:t>
      </w:r>
      <w:proofErr w:type="spellStart"/>
      <w:r w:rsidRPr="00B15F4C">
        <w:rPr>
          <w:rFonts w:ascii="Verdana" w:hAnsi="Verdana" w:cs="Tahoma"/>
          <w:color w:val="auto"/>
          <w:szCs w:val="24"/>
        </w:rPr>
        <w:t>kurang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, </w:t>
      </w:r>
      <w:proofErr w:type="spellStart"/>
      <w:r w:rsidRPr="00B15F4C">
        <w:rPr>
          <w:rFonts w:ascii="Verdana" w:hAnsi="Verdana" w:cs="Tahoma"/>
          <w:color w:val="auto"/>
          <w:szCs w:val="24"/>
        </w:rPr>
        <w:t>berarti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skornya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dibawah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nilai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maksimal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. Jika </w:t>
      </w:r>
      <w:proofErr w:type="spellStart"/>
      <w:r w:rsidRPr="00B15F4C">
        <w:rPr>
          <w:rFonts w:ascii="Verdana" w:hAnsi="Verdana" w:cs="Tahoma"/>
          <w:color w:val="auto"/>
          <w:szCs w:val="24"/>
        </w:rPr>
        <w:t>tidak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mengerjakan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 w:cs="Tahoma"/>
          <w:color w:val="auto"/>
          <w:szCs w:val="24"/>
        </w:rPr>
        <w:t>berarti</w:t>
      </w:r>
      <w:proofErr w:type="spellEnd"/>
      <w:r w:rsidRPr="00B15F4C">
        <w:rPr>
          <w:rFonts w:ascii="Verdana" w:hAnsi="Verdana" w:cs="Tahoma"/>
          <w:color w:val="auto"/>
          <w:szCs w:val="24"/>
        </w:rPr>
        <w:t xml:space="preserve"> nol. </w:t>
      </w:r>
    </w:p>
    <w:p w14:paraId="2B1C1F02" w14:textId="70DE6657" w:rsidR="00B15F4C" w:rsidRDefault="00B15F4C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1F0916E9" w14:textId="3AC0B380" w:rsidR="00B15F4C" w:rsidRDefault="00B15F4C" w:rsidP="00B15F4C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2644121A" w14:textId="77777777" w:rsidR="00B15F4C" w:rsidRPr="009D3811" w:rsidRDefault="00B15F4C" w:rsidP="00B15F4C">
      <w:pPr>
        <w:ind w:left="1701"/>
        <w:rPr>
          <w:rFonts w:ascii="Verdana" w:hAnsi="Verdana"/>
          <w:b/>
          <w:bCs/>
          <w:color w:val="FFC000"/>
          <w:szCs w:val="24"/>
        </w:rPr>
      </w:pPr>
      <w:r w:rsidRPr="009D3811">
        <w:rPr>
          <w:rFonts w:ascii="Verdana" w:hAnsi="Verdana"/>
          <w:b/>
          <w:bCs/>
          <w:color w:val="FFC000"/>
          <w:szCs w:val="24"/>
        </w:rPr>
        <w:t>LAMPIRAN 4</w:t>
      </w:r>
    </w:p>
    <w:p w14:paraId="1C773F79" w14:textId="77777777" w:rsidR="00B15F4C" w:rsidRPr="009D3811" w:rsidRDefault="00B15F4C" w:rsidP="00B15F4C">
      <w:pPr>
        <w:jc w:val="center"/>
        <w:rPr>
          <w:rFonts w:ascii="Verdana" w:hAnsi="Verdana"/>
          <w:b/>
          <w:bCs/>
          <w:color w:val="FFC000"/>
          <w:szCs w:val="24"/>
        </w:rPr>
      </w:pPr>
      <w:r w:rsidRPr="009D3811">
        <w:rPr>
          <w:rFonts w:ascii="Verdana" w:hAnsi="Verdana"/>
          <w:b/>
          <w:bCs/>
          <w:color w:val="FFC000"/>
          <w:szCs w:val="24"/>
        </w:rPr>
        <w:t>INSTRUMEN PENILAIAN LABEL PRODUK</w:t>
      </w:r>
    </w:p>
    <w:p w14:paraId="25CAB823" w14:textId="77777777" w:rsidR="00B15F4C" w:rsidRPr="009D3811" w:rsidRDefault="00B15F4C" w:rsidP="00B15F4C">
      <w:pPr>
        <w:jc w:val="center"/>
        <w:rPr>
          <w:rFonts w:ascii="Verdana" w:hAnsi="Verdana"/>
          <w:b/>
          <w:bCs/>
          <w:color w:val="FFC000"/>
          <w:szCs w:val="24"/>
        </w:rPr>
      </w:pP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654"/>
        <w:gridCol w:w="5558"/>
        <w:gridCol w:w="902"/>
        <w:gridCol w:w="1675"/>
      </w:tblGrid>
      <w:tr w:rsidR="009D3811" w:rsidRPr="009D3811" w14:paraId="10999609" w14:textId="77777777" w:rsidTr="00E4120E">
        <w:tc>
          <w:tcPr>
            <w:tcW w:w="654" w:type="dxa"/>
          </w:tcPr>
          <w:p w14:paraId="6D06CC83" w14:textId="77777777" w:rsidR="00B15F4C" w:rsidRPr="009D3811" w:rsidRDefault="00B15F4C" w:rsidP="00B15F4C">
            <w:pPr>
              <w:ind w:left="32" w:right="-46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NO</w:t>
            </w:r>
          </w:p>
        </w:tc>
        <w:tc>
          <w:tcPr>
            <w:tcW w:w="5558" w:type="dxa"/>
          </w:tcPr>
          <w:p w14:paraId="38E0A777" w14:textId="49E04D5C" w:rsidR="00E4120E" w:rsidRPr="009D3811" w:rsidRDefault="00B15F4C" w:rsidP="00E4120E">
            <w:pPr>
              <w:ind w:left="-28" w:right="-187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POINT YANG DINILAI</w:t>
            </w:r>
          </w:p>
        </w:tc>
        <w:tc>
          <w:tcPr>
            <w:tcW w:w="902" w:type="dxa"/>
          </w:tcPr>
          <w:p w14:paraId="1D854D09" w14:textId="77777777" w:rsidR="00B15F4C" w:rsidRPr="009D3811" w:rsidRDefault="00B15F4C" w:rsidP="00B15F4C">
            <w:pPr>
              <w:ind w:left="0" w:right="-81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SKOR MAX</w:t>
            </w:r>
          </w:p>
        </w:tc>
        <w:tc>
          <w:tcPr>
            <w:tcW w:w="1675" w:type="dxa"/>
          </w:tcPr>
          <w:p w14:paraId="1DE90CB7" w14:textId="77777777" w:rsidR="00B15F4C" w:rsidRPr="009D3811" w:rsidRDefault="00B15F4C" w:rsidP="00B15F4C">
            <w:pPr>
              <w:ind w:left="37" w:right="-32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SKOR YANG DIPEROLEH</w:t>
            </w:r>
          </w:p>
        </w:tc>
      </w:tr>
      <w:tr w:rsidR="00B15F4C" w:rsidRPr="00B15F4C" w14:paraId="414B0027" w14:textId="77777777" w:rsidTr="00E4120E">
        <w:tc>
          <w:tcPr>
            <w:tcW w:w="654" w:type="dxa"/>
          </w:tcPr>
          <w:p w14:paraId="6F1D8AAB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</w:t>
            </w:r>
          </w:p>
        </w:tc>
        <w:tc>
          <w:tcPr>
            <w:tcW w:w="5558" w:type="dxa"/>
          </w:tcPr>
          <w:p w14:paraId="5B5DB330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TULISAN “MERK</w:t>
            </w:r>
            <w:proofErr w:type="gramStart"/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” ,</w:t>
            </w:r>
            <w:proofErr w:type="gramEnd"/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 xml:space="preserve"> JELAS</w:t>
            </w:r>
          </w:p>
        </w:tc>
        <w:tc>
          <w:tcPr>
            <w:tcW w:w="902" w:type="dxa"/>
          </w:tcPr>
          <w:p w14:paraId="34B01606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6249B8FF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1BDBC647" w14:textId="77777777" w:rsidTr="00E4120E">
        <w:tc>
          <w:tcPr>
            <w:tcW w:w="654" w:type="dxa"/>
          </w:tcPr>
          <w:p w14:paraId="7551B91F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2</w:t>
            </w:r>
          </w:p>
        </w:tc>
        <w:tc>
          <w:tcPr>
            <w:tcW w:w="5558" w:type="dxa"/>
          </w:tcPr>
          <w:p w14:paraId="5B37DC1C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TULISAN TENTANG PRODUK APA, JELAS</w:t>
            </w:r>
          </w:p>
        </w:tc>
        <w:tc>
          <w:tcPr>
            <w:tcW w:w="902" w:type="dxa"/>
          </w:tcPr>
          <w:p w14:paraId="09041623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7CD1E8C5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328AD51C" w14:textId="77777777" w:rsidTr="00E4120E">
        <w:tc>
          <w:tcPr>
            <w:tcW w:w="654" w:type="dxa"/>
          </w:tcPr>
          <w:p w14:paraId="59525D3F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3</w:t>
            </w:r>
          </w:p>
        </w:tc>
        <w:tc>
          <w:tcPr>
            <w:tcW w:w="5558" w:type="dxa"/>
          </w:tcPr>
          <w:p w14:paraId="47D0105B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ADA TULISAN KANDUNGAN BAHAN</w:t>
            </w:r>
          </w:p>
        </w:tc>
        <w:tc>
          <w:tcPr>
            <w:tcW w:w="902" w:type="dxa"/>
          </w:tcPr>
          <w:p w14:paraId="14103E11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4E29BED5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41E1B780" w14:textId="77777777" w:rsidTr="00E4120E">
        <w:tc>
          <w:tcPr>
            <w:tcW w:w="654" w:type="dxa"/>
          </w:tcPr>
          <w:p w14:paraId="131E63F3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4</w:t>
            </w:r>
          </w:p>
        </w:tc>
        <w:tc>
          <w:tcPr>
            <w:tcW w:w="5558" w:type="dxa"/>
          </w:tcPr>
          <w:p w14:paraId="0FED0D6A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ADA TULISAN KEGUNAAN</w:t>
            </w:r>
          </w:p>
        </w:tc>
        <w:tc>
          <w:tcPr>
            <w:tcW w:w="902" w:type="dxa"/>
          </w:tcPr>
          <w:p w14:paraId="14284E76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6956CC1F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3E30B19E" w14:textId="77777777" w:rsidTr="00E4120E">
        <w:tc>
          <w:tcPr>
            <w:tcW w:w="654" w:type="dxa"/>
          </w:tcPr>
          <w:p w14:paraId="0B49751B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5</w:t>
            </w:r>
          </w:p>
        </w:tc>
        <w:tc>
          <w:tcPr>
            <w:tcW w:w="5558" w:type="dxa"/>
          </w:tcPr>
          <w:p w14:paraId="1C1E4ADA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ADA TULISAN PERINGATAN PENGGUNAAN</w:t>
            </w:r>
          </w:p>
        </w:tc>
        <w:tc>
          <w:tcPr>
            <w:tcW w:w="902" w:type="dxa"/>
          </w:tcPr>
          <w:p w14:paraId="512A4FF5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5F4A3DC6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2D20C5B8" w14:textId="77777777" w:rsidTr="00E4120E">
        <w:tc>
          <w:tcPr>
            <w:tcW w:w="654" w:type="dxa"/>
          </w:tcPr>
          <w:p w14:paraId="6D1AC852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6</w:t>
            </w:r>
          </w:p>
        </w:tc>
        <w:tc>
          <w:tcPr>
            <w:tcW w:w="5558" w:type="dxa"/>
          </w:tcPr>
          <w:p w14:paraId="3783EE65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 xml:space="preserve">LAY OUT TULISAN </w:t>
            </w:r>
          </w:p>
        </w:tc>
        <w:tc>
          <w:tcPr>
            <w:tcW w:w="902" w:type="dxa"/>
          </w:tcPr>
          <w:p w14:paraId="5B5D753A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2B67186D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4926DBCB" w14:textId="77777777" w:rsidTr="00E4120E">
        <w:tc>
          <w:tcPr>
            <w:tcW w:w="654" w:type="dxa"/>
          </w:tcPr>
          <w:p w14:paraId="5D4DFF8E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7</w:t>
            </w:r>
          </w:p>
        </w:tc>
        <w:tc>
          <w:tcPr>
            <w:tcW w:w="5558" w:type="dxa"/>
          </w:tcPr>
          <w:p w14:paraId="1451D104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KOMPOSISI BESAR KECILNYA HURUF</w:t>
            </w:r>
          </w:p>
        </w:tc>
        <w:tc>
          <w:tcPr>
            <w:tcW w:w="902" w:type="dxa"/>
          </w:tcPr>
          <w:p w14:paraId="21CC458B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3494BD17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099EC6AA" w14:textId="77777777" w:rsidTr="00E4120E">
        <w:tc>
          <w:tcPr>
            <w:tcW w:w="654" w:type="dxa"/>
          </w:tcPr>
          <w:p w14:paraId="72CADCAD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8</w:t>
            </w:r>
          </w:p>
        </w:tc>
        <w:tc>
          <w:tcPr>
            <w:tcW w:w="5558" w:type="dxa"/>
          </w:tcPr>
          <w:p w14:paraId="6B80C232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KOMPOSISI WARNA PADA LAY OUT</w:t>
            </w:r>
          </w:p>
        </w:tc>
        <w:tc>
          <w:tcPr>
            <w:tcW w:w="902" w:type="dxa"/>
          </w:tcPr>
          <w:p w14:paraId="45A6E0FD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2E12283F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54418F69" w14:textId="77777777" w:rsidTr="00E4120E">
        <w:tc>
          <w:tcPr>
            <w:tcW w:w="654" w:type="dxa"/>
          </w:tcPr>
          <w:p w14:paraId="2B383011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9</w:t>
            </w:r>
          </w:p>
        </w:tc>
        <w:tc>
          <w:tcPr>
            <w:tcW w:w="5558" w:type="dxa"/>
          </w:tcPr>
          <w:p w14:paraId="2598BA85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SECARA KESELURUHAN LABELNYA MENARIK</w:t>
            </w:r>
          </w:p>
        </w:tc>
        <w:tc>
          <w:tcPr>
            <w:tcW w:w="902" w:type="dxa"/>
          </w:tcPr>
          <w:p w14:paraId="6F383896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5ADFBC24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7D091CC8" w14:textId="77777777" w:rsidTr="00E4120E">
        <w:tc>
          <w:tcPr>
            <w:tcW w:w="654" w:type="dxa"/>
          </w:tcPr>
          <w:p w14:paraId="7227A348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5558" w:type="dxa"/>
          </w:tcPr>
          <w:p w14:paraId="75AFEFD3" w14:textId="77777777" w:rsidR="00B15F4C" w:rsidRPr="00B15F4C" w:rsidRDefault="00B15F4C" w:rsidP="00E4120E">
            <w:pPr>
              <w:spacing w:after="0" w:line="276" w:lineRule="auto"/>
              <w:ind w:left="-28" w:right="-187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KEMASAN/ WADAHNYA MENARIK</w:t>
            </w:r>
          </w:p>
        </w:tc>
        <w:tc>
          <w:tcPr>
            <w:tcW w:w="902" w:type="dxa"/>
          </w:tcPr>
          <w:p w14:paraId="7990566D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14:paraId="31509FA4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B15F4C" w:rsidRPr="00B15F4C" w14:paraId="597DE293" w14:textId="77777777" w:rsidTr="00E4120E">
        <w:tc>
          <w:tcPr>
            <w:tcW w:w="654" w:type="dxa"/>
          </w:tcPr>
          <w:p w14:paraId="61A22C6D" w14:textId="77777777" w:rsidR="00B15F4C" w:rsidRPr="00B15F4C" w:rsidRDefault="00B15F4C" w:rsidP="00E4120E">
            <w:pPr>
              <w:spacing w:after="0" w:line="276" w:lineRule="auto"/>
              <w:ind w:left="32" w:right="-46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</w:p>
        </w:tc>
        <w:tc>
          <w:tcPr>
            <w:tcW w:w="5558" w:type="dxa"/>
          </w:tcPr>
          <w:p w14:paraId="258F3089" w14:textId="77777777" w:rsidR="00B15F4C" w:rsidRPr="00B15F4C" w:rsidRDefault="00B15F4C" w:rsidP="00E4120E">
            <w:pPr>
              <w:spacing w:after="0" w:line="276" w:lineRule="auto"/>
              <w:ind w:left="-28" w:right="-18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JUMLAH SKOR</w:t>
            </w:r>
          </w:p>
        </w:tc>
        <w:tc>
          <w:tcPr>
            <w:tcW w:w="902" w:type="dxa"/>
          </w:tcPr>
          <w:p w14:paraId="0145B092" w14:textId="77777777" w:rsidR="00B15F4C" w:rsidRPr="00B15F4C" w:rsidRDefault="00B15F4C" w:rsidP="00E4120E">
            <w:pPr>
              <w:spacing w:after="0" w:line="276" w:lineRule="auto"/>
              <w:ind w:left="0" w:right="-81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15F4C">
              <w:rPr>
                <w:rFonts w:ascii="Verdana" w:hAnsi="Verdana"/>
                <w:color w:val="auto"/>
                <w:sz w:val="24"/>
                <w:szCs w:val="24"/>
              </w:rPr>
              <w:t>100</w:t>
            </w:r>
          </w:p>
        </w:tc>
        <w:tc>
          <w:tcPr>
            <w:tcW w:w="1675" w:type="dxa"/>
          </w:tcPr>
          <w:p w14:paraId="69937860" w14:textId="77777777" w:rsidR="00B15F4C" w:rsidRPr="00B15F4C" w:rsidRDefault="00B15F4C" w:rsidP="00E4120E">
            <w:pPr>
              <w:spacing w:after="0"/>
              <w:ind w:left="37" w:right="-32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4D6A15B1" w14:textId="77777777" w:rsidR="00B15F4C" w:rsidRPr="00B15F4C" w:rsidRDefault="00B15F4C" w:rsidP="00B15F4C">
      <w:pPr>
        <w:rPr>
          <w:rFonts w:ascii="Verdana" w:hAnsi="Verdana"/>
          <w:b/>
          <w:bCs/>
          <w:color w:val="auto"/>
          <w:szCs w:val="24"/>
        </w:rPr>
      </w:pPr>
    </w:p>
    <w:p w14:paraId="79CEFD8A" w14:textId="77777777" w:rsidR="00B15F4C" w:rsidRPr="00B15F4C" w:rsidRDefault="00B15F4C" w:rsidP="00E4120E">
      <w:pPr>
        <w:spacing w:after="0" w:line="276" w:lineRule="auto"/>
        <w:ind w:left="1843"/>
        <w:rPr>
          <w:rFonts w:ascii="Verdana" w:hAnsi="Verdana"/>
          <w:b/>
          <w:bCs/>
          <w:color w:val="auto"/>
          <w:szCs w:val="24"/>
        </w:rPr>
      </w:pPr>
      <w:r w:rsidRPr="00B15F4C">
        <w:rPr>
          <w:rFonts w:ascii="Verdana" w:hAnsi="Verdana"/>
          <w:b/>
          <w:bCs/>
          <w:color w:val="auto"/>
          <w:szCs w:val="24"/>
        </w:rPr>
        <w:t>KRITERIA PENILAIAN</w:t>
      </w:r>
    </w:p>
    <w:p w14:paraId="14E199F6" w14:textId="77777777" w:rsidR="00B15F4C" w:rsidRPr="00B15F4C" w:rsidRDefault="00B15F4C" w:rsidP="00E4120E">
      <w:pPr>
        <w:spacing w:after="0" w:line="276" w:lineRule="auto"/>
        <w:ind w:left="1843"/>
        <w:rPr>
          <w:rFonts w:ascii="Verdana" w:hAnsi="Verdana"/>
          <w:color w:val="auto"/>
          <w:szCs w:val="24"/>
        </w:rPr>
      </w:pPr>
      <w:r w:rsidRPr="00B15F4C">
        <w:rPr>
          <w:rFonts w:ascii="Verdana" w:hAnsi="Verdana"/>
          <w:color w:val="auto"/>
          <w:szCs w:val="24"/>
        </w:rPr>
        <w:t xml:space="preserve">Point-point yang </w:t>
      </w:r>
      <w:proofErr w:type="spellStart"/>
      <w:r w:rsidRPr="00B15F4C">
        <w:rPr>
          <w:rFonts w:ascii="Verdana" w:hAnsi="Verdana"/>
          <w:color w:val="auto"/>
          <w:szCs w:val="24"/>
        </w:rPr>
        <w:t>dinilai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sudah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diebutkan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dengan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jelas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. Jika </w:t>
      </w:r>
      <w:proofErr w:type="spellStart"/>
      <w:r w:rsidRPr="00B15F4C">
        <w:rPr>
          <w:rFonts w:ascii="Verdana" w:hAnsi="Verdana"/>
          <w:color w:val="auto"/>
          <w:szCs w:val="24"/>
        </w:rPr>
        <w:t>tiap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point </w:t>
      </w:r>
      <w:proofErr w:type="spellStart"/>
      <w:r w:rsidRPr="00B15F4C">
        <w:rPr>
          <w:rFonts w:ascii="Verdana" w:hAnsi="Verdana"/>
          <w:color w:val="auto"/>
          <w:szCs w:val="24"/>
        </w:rPr>
        <w:t>itu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sempurna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pengerjaannya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, </w:t>
      </w:r>
      <w:proofErr w:type="spellStart"/>
      <w:r w:rsidRPr="00B15F4C">
        <w:rPr>
          <w:rFonts w:ascii="Verdana" w:hAnsi="Verdana"/>
          <w:color w:val="auto"/>
          <w:szCs w:val="24"/>
        </w:rPr>
        <w:t>maka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skor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perolehan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sama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dengan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skor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maksimal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. Jika </w:t>
      </w:r>
      <w:proofErr w:type="spellStart"/>
      <w:r w:rsidRPr="00B15F4C">
        <w:rPr>
          <w:rFonts w:ascii="Verdana" w:hAnsi="Verdana"/>
          <w:color w:val="auto"/>
          <w:szCs w:val="24"/>
        </w:rPr>
        <w:t>ada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kurangnya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, </w:t>
      </w:r>
      <w:proofErr w:type="spellStart"/>
      <w:r w:rsidRPr="00B15F4C">
        <w:rPr>
          <w:rFonts w:ascii="Verdana" w:hAnsi="Verdana"/>
          <w:color w:val="auto"/>
          <w:szCs w:val="24"/>
        </w:rPr>
        <w:t>maka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skor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perolehan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bisa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lebih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kecil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daripada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skor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 </w:t>
      </w:r>
      <w:proofErr w:type="spellStart"/>
      <w:r w:rsidRPr="00B15F4C">
        <w:rPr>
          <w:rFonts w:ascii="Verdana" w:hAnsi="Verdana"/>
          <w:color w:val="auto"/>
          <w:szCs w:val="24"/>
        </w:rPr>
        <w:t>maksimal</w:t>
      </w:r>
      <w:proofErr w:type="spellEnd"/>
      <w:r w:rsidRPr="00B15F4C">
        <w:rPr>
          <w:rFonts w:ascii="Verdana" w:hAnsi="Verdana"/>
          <w:color w:val="auto"/>
          <w:szCs w:val="24"/>
        </w:rPr>
        <w:t xml:space="preserve">. </w:t>
      </w:r>
    </w:p>
    <w:p w14:paraId="2DDC2B8A" w14:textId="3894CDD8" w:rsidR="00B15F4C" w:rsidRDefault="00B15F4C" w:rsidP="00E4120E">
      <w:pPr>
        <w:spacing w:line="276" w:lineRule="auto"/>
        <w:rPr>
          <w:rFonts w:ascii="Verdana" w:hAnsi="Verdana"/>
          <w:color w:val="auto"/>
          <w:szCs w:val="24"/>
        </w:rPr>
      </w:pPr>
    </w:p>
    <w:p w14:paraId="3FA998F5" w14:textId="685DBF66" w:rsidR="00E4120E" w:rsidRDefault="00E4120E" w:rsidP="00E4120E">
      <w:pPr>
        <w:spacing w:line="276" w:lineRule="auto"/>
        <w:rPr>
          <w:rFonts w:ascii="Verdana" w:hAnsi="Verdana"/>
          <w:color w:val="auto"/>
          <w:szCs w:val="24"/>
        </w:rPr>
      </w:pPr>
    </w:p>
    <w:p w14:paraId="6F84A86F" w14:textId="4F3E983E" w:rsidR="00E4120E" w:rsidRDefault="00E4120E" w:rsidP="00E4120E">
      <w:pPr>
        <w:spacing w:line="276" w:lineRule="auto"/>
        <w:rPr>
          <w:rFonts w:ascii="Verdana" w:hAnsi="Verdana"/>
          <w:color w:val="auto"/>
          <w:szCs w:val="24"/>
        </w:rPr>
      </w:pPr>
    </w:p>
    <w:p w14:paraId="2F636E59" w14:textId="148D0E6C" w:rsidR="00E4120E" w:rsidRDefault="00E4120E" w:rsidP="00E4120E">
      <w:pPr>
        <w:spacing w:line="276" w:lineRule="auto"/>
        <w:rPr>
          <w:rFonts w:ascii="Verdana" w:hAnsi="Verdana"/>
          <w:color w:val="auto"/>
          <w:szCs w:val="24"/>
        </w:rPr>
      </w:pPr>
    </w:p>
    <w:p w14:paraId="026F00A8" w14:textId="7778E214" w:rsidR="00E4120E" w:rsidRDefault="00E4120E" w:rsidP="00E4120E">
      <w:pPr>
        <w:spacing w:line="276" w:lineRule="auto"/>
        <w:rPr>
          <w:rFonts w:ascii="Verdana" w:hAnsi="Verdana"/>
          <w:color w:val="auto"/>
          <w:szCs w:val="24"/>
        </w:rPr>
      </w:pPr>
    </w:p>
    <w:p w14:paraId="73860A2F" w14:textId="77777777" w:rsidR="00E4120E" w:rsidRPr="00B15F4C" w:rsidRDefault="00E4120E" w:rsidP="00E4120E">
      <w:pPr>
        <w:spacing w:line="276" w:lineRule="auto"/>
        <w:rPr>
          <w:rFonts w:ascii="Verdana" w:hAnsi="Verdana"/>
          <w:color w:val="auto"/>
          <w:szCs w:val="24"/>
        </w:rPr>
      </w:pPr>
    </w:p>
    <w:p w14:paraId="61FA0EEE" w14:textId="784193A6" w:rsidR="00E4120E" w:rsidRPr="009D3811" w:rsidRDefault="00E4120E" w:rsidP="00E4120E">
      <w:pPr>
        <w:spacing w:line="276" w:lineRule="auto"/>
        <w:ind w:left="1843"/>
        <w:rPr>
          <w:rFonts w:ascii="Verdana" w:hAnsi="Verdana"/>
          <w:b/>
          <w:bCs/>
          <w:color w:val="FFC000"/>
          <w:szCs w:val="24"/>
        </w:rPr>
      </w:pPr>
      <w:r w:rsidRPr="009D3811">
        <w:rPr>
          <w:rFonts w:ascii="Verdana" w:hAnsi="Verdana"/>
          <w:b/>
          <w:bCs/>
          <w:color w:val="FFC000"/>
          <w:szCs w:val="24"/>
        </w:rPr>
        <w:lastRenderedPageBreak/>
        <w:t>LAMPIRAN 5</w:t>
      </w:r>
    </w:p>
    <w:p w14:paraId="511BBC04" w14:textId="77777777" w:rsidR="00E4120E" w:rsidRPr="009D3811" w:rsidRDefault="00E4120E" w:rsidP="00E4120E">
      <w:pPr>
        <w:spacing w:line="276" w:lineRule="auto"/>
        <w:jc w:val="center"/>
        <w:rPr>
          <w:rFonts w:ascii="Verdana" w:hAnsi="Verdana"/>
          <w:b/>
          <w:bCs/>
          <w:color w:val="FFC000"/>
          <w:szCs w:val="24"/>
        </w:rPr>
      </w:pPr>
      <w:r w:rsidRPr="009D3811">
        <w:rPr>
          <w:rFonts w:ascii="Verdana" w:hAnsi="Verdana"/>
          <w:b/>
          <w:bCs/>
          <w:color w:val="FFC000"/>
          <w:szCs w:val="24"/>
        </w:rPr>
        <w:t>INSTRUMEN PENILAIAN PRODUK</w:t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709"/>
        <w:gridCol w:w="5528"/>
        <w:gridCol w:w="900"/>
        <w:gridCol w:w="1842"/>
      </w:tblGrid>
      <w:tr w:rsidR="009D3811" w:rsidRPr="009D3811" w14:paraId="6A51F630" w14:textId="77777777" w:rsidTr="00E4120E">
        <w:tc>
          <w:tcPr>
            <w:tcW w:w="709" w:type="dxa"/>
          </w:tcPr>
          <w:p w14:paraId="3008D373" w14:textId="77777777" w:rsidR="00E4120E" w:rsidRPr="009D3811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NO</w:t>
            </w:r>
          </w:p>
        </w:tc>
        <w:tc>
          <w:tcPr>
            <w:tcW w:w="5528" w:type="dxa"/>
          </w:tcPr>
          <w:p w14:paraId="5DA4AF21" w14:textId="77777777" w:rsidR="00E4120E" w:rsidRPr="009D3811" w:rsidRDefault="00E4120E" w:rsidP="00E4120E">
            <w:pPr>
              <w:spacing w:after="0" w:line="276" w:lineRule="auto"/>
              <w:ind w:left="0" w:right="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POIN YANG DINILAI</w:t>
            </w:r>
          </w:p>
        </w:tc>
        <w:tc>
          <w:tcPr>
            <w:tcW w:w="900" w:type="dxa"/>
          </w:tcPr>
          <w:p w14:paraId="11DF625A" w14:textId="77777777" w:rsidR="00E4120E" w:rsidRPr="009D3811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SKOR MAX</w:t>
            </w:r>
          </w:p>
        </w:tc>
        <w:tc>
          <w:tcPr>
            <w:tcW w:w="1842" w:type="dxa"/>
          </w:tcPr>
          <w:p w14:paraId="41CCD69C" w14:textId="77777777" w:rsidR="00E4120E" w:rsidRPr="009D3811" w:rsidRDefault="00E4120E" w:rsidP="00E4120E">
            <w:pPr>
              <w:spacing w:after="0" w:line="276" w:lineRule="auto"/>
              <w:ind w:left="-41" w:right="-174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SKOR YANG DIPEROLEH</w:t>
            </w:r>
          </w:p>
        </w:tc>
      </w:tr>
      <w:tr w:rsidR="009D3811" w:rsidRPr="009D3811" w14:paraId="656A000D" w14:textId="77777777" w:rsidTr="00E4120E">
        <w:tc>
          <w:tcPr>
            <w:tcW w:w="709" w:type="dxa"/>
          </w:tcPr>
          <w:p w14:paraId="655E6F45" w14:textId="77777777" w:rsidR="00E4120E" w:rsidRPr="009D3811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14:paraId="72DF901E" w14:textId="77777777" w:rsidR="00E4120E" w:rsidRPr="009D3811" w:rsidRDefault="00E4120E" w:rsidP="00E4120E">
            <w:pPr>
              <w:spacing w:after="0" w:line="276" w:lineRule="auto"/>
              <w:ind w:left="0" w:right="0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Wujud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produknya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sesuai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yang 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diharapkan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, 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menyatu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sempurna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(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homogen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5A8B7E0" w14:textId="77777777" w:rsidR="00E4120E" w:rsidRPr="009D3811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14:paraId="34A2D249" w14:textId="77777777" w:rsidR="00E4120E" w:rsidRPr="009D3811" w:rsidRDefault="00E4120E" w:rsidP="00E4120E">
            <w:pPr>
              <w:spacing w:after="0" w:line="276" w:lineRule="auto"/>
              <w:ind w:left="0" w:right="-174"/>
              <w:rPr>
                <w:rFonts w:ascii="Verdana" w:hAnsi="Verdana"/>
                <w:b/>
                <w:bCs/>
                <w:color w:val="FFC000"/>
                <w:sz w:val="24"/>
                <w:szCs w:val="24"/>
              </w:rPr>
            </w:pPr>
          </w:p>
        </w:tc>
      </w:tr>
      <w:tr w:rsidR="009D3811" w:rsidRPr="009D3811" w14:paraId="35CB8A88" w14:textId="77777777" w:rsidTr="00E4120E">
        <w:tc>
          <w:tcPr>
            <w:tcW w:w="709" w:type="dxa"/>
          </w:tcPr>
          <w:p w14:paraId="2E90E224" w14:textId="77777777" w:rsidR="00E4120E" w:rsidRPr="009D3811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14:paraId="07405CBE" w14:textId="77777777" w:rsidR="00E4120E" w:rsidRPr="009D3811" w:rsidRDefault="00E4120E" w:rsidP="00E4120E">
            <w:pPr>
              <w:spacing w:after="0" w:line="276" w:lineRule="auto"/>
              <w:ind w:left="0" w:right="0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Kekentalannya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/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keencerannya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pas</w:t>
            </w:r>
          </w:p>
        </w:tc>
        <w:tc>
          <w:tcPr>
            <w:tcW w:w="900" w:type="dxa"/>
          </w:tcPr>
          <w:p w14:paraId="4B329A72" w14:textId="77777777" w:rsidR="00E4120E" w:rsidRPr="009D3811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b/>
                <w:bCs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14:paraId="6F5BF4CF" w14:textId="77777777" w:rsidR="00E4120E" w:rsidRPr="009D3811" w:rsidRDefault="00E4120E" w:rsidP="00E4120E">
            <w:pPr>
              <w:spacing w:after="0" w:line="276" w:lineRule="auto"/>
              <w:ind w:left="0" w:right="-174"/>
              <w:jc w:val="center"/>
              <w:rPr>
                <w:rFonts w:ascii="Verdana" w:hAnsi="Verdana"/>
                <w:b/>
                <w:bCs/>
                <w:color w:val="FFC000"/>
                <w:sz w:val="24"/>
                <w:szCs w:val="24"/>
              </w:rPr>
            </w:pPr>
          </w:p>
        </w:tc>
      </w:tr>
      <w:tr w:rsidR="009D3811" w:rsidRPr="009D3811" w14:paraId="085E9747" w14:textId="77777777" w:rsidTr="00E4120E">
        <w:tc>
          <w:tcPr>
            <w:tcW w:w="709" w:type="dxa"/>
          </w:tcPr>
          <w:p w14:paraId="5C8E5B72" w14:textId="77777777" w:rsidR="00E4120E" w:rsidRPr="009D3811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14:paraId="5C570EA9" w14:textId="77777777" w:rsidR="00E4120E" w:rsidRPr="009D3811" w:rsidRDefault="00E4120E" w:rsidP="00E4120E">
            <w:pPr>
              <w:spacing w:after="0" w:line="276" w:lineRule="auto"/>
              <w:ind w:left="0" w:right="0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Warnanya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 xml:space="preserve"> </w:t>
            </w:r>
            <w:proofErr w:type="spellStart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menarik</w:t>
            </w:r>
            <w:proofErr w:type="spellEnd"/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/pas</w:t>
            </w:r>
          </w:p>
        </w:tc>
        <w:tc>
          <w:tcPr>
            <w:tcW w:w="900" w:type="dxa"/>
          </w:tcPr>
          <w:p w14:paraId="12DA58F7" w14:textId="77777777" w:rsidR="00E4120E" w:rsidRPr="009D3811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b/>
                <w:bCs/>
                <w:color w:val="FFC000"/>
                <w:sz w:val="24"/>
                <w:szCs w:val="24"/>
              </w:rPr>
            </w:pPr>
            <w:r w:rsidRPr="009D3811">
              <w:rPr>
                <w:rFonts w:ascii="Verdana" w:hAnsi="Verdana"/>
                <w:color w:val="FFC000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14:paraId="5D93C0F6" w14:textId="77777777" w:rsidR="00E4120E" w:rsidRPr="009D3811" w:rsidRDefault="00E4120E" w:rsidP="00E4120E">
            <w:pPr>
              <w:spacing w:after="0" w:line="276" w:lineRule="auto"/>
              <w:ind w:left="0" w:right="-174"/>
              <w:jc w:val="center"/>
              <w:rPr>
                <w:rFonts w:ascii="Verdana" w:hAnsi="Verdana"/>
                <w:b/>
                <w:bCs/>
                <w:color w:val="FFC000"/>
                <w:sz w:val="24"/>
                <w:szCs w:val="24"/>
              </w:rPr>
            </w:pPr>
          </w:p>
        </w:tc>
      </w:tr>
      <w:tr w:rsidR="00E4120E" w:rsidRPr="00E4120E" w14:paraId="02591908" w14:textId="77777777" w:rsidTr="00E4120E">
        <w:tc>
          <w:tcPr>
            <w:tcW w:w="709" w:type="dxa"/>
          </w:tcPr>
          <w:p w14:paraId="2FDE4693" w14:textId="77777777" w:rsidR="00E4120E" w:rsidRPr="00E4120E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14:paraId="7D464FB0" w14:textId="305B804D" w:rsidR="00E4120E" w:rsidRPr="00E4120E" w:rsidRDefault="00E4120E" w:rsidP="00E4120E">
            <w:pPr>
              <w:spacing w:after="0" w:line="276" w:lineRule="auto"/>
              <w:ind w:left="0" w:right="0"/>
              <w:rPr>
                <w:rFonts w:ascii="Verdana" w:hAnsi="Verdana"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Saat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dicoba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menunjukkan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tanda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/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ciri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yang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jelas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misalnya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berbusa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atau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tidak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licin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dlsb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D6C0E6C" w14:textId="77777777" w:rsidR="00E4120E" w:rsidRPr="00E4120E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14:paraId="057205E7" w14:textId="77777777" w:rsidR="00E4120E" w:rsidRPr="00E4120E" w:rsidRDefault="00E4120E" w:rsidP="00E4120E">
            <w:pPr>
              <w:spacing w:after="0" w:line="276" w:lineRule="auto"/>
              <w:ind w:left="0" w:right="-174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E4120E" w:rsidRPr="00E4120E" w14:paraId="694B49B6" w14:textId="77777777" w:rsidTr="00E4120E">
        <w:tc>
          <w:tcPr>
            <w:tcW w:w="709" w:type="dxa"/>
          </w:tcPr>
          <w:p w14:paraId="2F21FE88" w14:textId="77777777" w:rsidR="00E4120E" w:rsidRPr="00E4120E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14:paraId="462E6AD8" w14:textId="3C730635" w:rsidR="00E4120E" w:rsidRPr="00E4120E" w:rsidRDefault="00E4120E" w:rsidP="00E4120E">
            <w:pPr>
              <w:spacing w:after="0" w:line="276" w:lineRule="auto"/>
              <w:ind w:left="0" w:right="0"/>
              <w:rPr>
                <w:rFonts w:ascii="Verdana" w:hAnsi="Verdana"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Ketika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benar-benar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digunakan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manfaatnya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sesuai</w:t>
            </w:r>
            <w:proofErr w:type="spellEnd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yang </w:t>
            </w:r>
            <w:proofErr w:type="spellStart"/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diharapkan</w:t>
            </w:r>
            <w:proofErr w:type="spellEnd"/>
          </w:p>
        </w:tc>
        <w:tc>
          <w:tcPr>
            <w:tcW w:w="900" w:type="dxa"/>
          </w:tcPr>
          <w:p w14:paraId="7DC5BD3A" w14:textId="77777777" w:rsidR="00E4120E" w:rsidRPr="00E4120E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14:paraId="25F95554" w14:textId="77777777" w:rsidR="00E4120E" w:rsidRPr="00E4120E" w:rsidRDefault="00E4120E" w:rsidP="00E4120E">
            <w:pPr>
              <w:spacing w:after="0" w:line="276" w:lineRule="auto"/>
              <w:ind w:left="0" w:right="-174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  <w:tr w:rsidR="00E4120E" w:rsidRPr="00E4120E" w14:paraId="35F071CB" w14:textId="77777777" w:rsidTr="00E4120E">
        <w:tc>
          <w:tcPr>
            <w:tcW w:w="709" w:type="dxa"/>
          </w:tcPr>
          <w:p w14:paraId="0857AEED" w14:textId="77777777" w:rsidR="00E4120E" w:rsidRPr="00E4120E" w:rsidRDefault="00E4120E" w:rsidP="00E4120E">
            <w:pPr>
              <w:spacing w:after="0" w:line="276" w:lineRule="auto"/>
              <w:ind w:left="32" w:right="-111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6DE6B7A" w14:textId="3A709C2C" w:rsidR="00E4120E" w:rsidRPr="00E4120E" w:rsidRDefault="00E4120E" w:rsidP="00E4120E">
            <w:pPr>
              <w:spacing w:after="0" w:line="276" w:lineRule="auto"/>
              <w:ind w:left="0" w:righ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Verdana" w:hAnsi="Verdana"/>
                <w:color w:val="auto"/>
                <w:sz w:val="24"/>
                <w:szCs w:val="24"/>
              </w:rPr>
              <w:t xml:space="preserve">JUMLAH </w:t>
            </w: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 xml:space="preserve"> SKOR</w:t>
            </w:r>
            <w:proofErr w:type="gramEnd"/>
          </w:p>
        </w:tc>
        <w:tc>
          <w:tcPr>
            <w:tcW w:w="900" w:type="dxa"/>
          </w:tcPr>
          <w:p w14:paraId="3DCDF5B2" w14:textId="77777777" w:rsidR="00E4120E" w:rsidRPr="00E4120E" w:rsidRDefault="00E4120E" w:rsidP="00E4120E">
            <w:pPr>
              <w:spacing w:after="0" w:line="276" w:lineRule="auto"/>
              <w:ind w:left="0" w:right="-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E4120E">
              <w:rPr>
                <w:rFonts w:ascii="Verdana" w:hAnsi="Verdana"/>
                <w:color w:val="auto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14:paraId="2157875B" w14:textId="77777777" w:rsidR="00E4120E" w:rsidRPr="00E4120E" w:rsidRDefault="00E4120E" w:rsidP="00E4120E">
            <w:pPr>
              <w:spacing w:after="0" w:line="276" w:lineRule="auto"/>
              <w:ind w:left="0" w:right="-174"/>
              <w:jc w:val="center"/>
              <w:rPr>
                <w:rFonts w:ascii="Verdana" w:hAnsi="Verdana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644A5A60" w14:textId="5B74A1FA" w:rsidR="00E4120E" w:rsidRPr="00E4120E" w:rsidRDefault="00E4120E" w:rsidP="00E4120E">
      <w:pPr>
        <w:spacing w:line="276" w:lineRule="auto"/>
        <w:jc w:val="center"/>
        <w:rPr>
          <w:rFonts w:ascii="Verdana" w:hAnsi="Verdana"/>
          <w:b/>
          <w:bCs/>
          <w:color w:val="auto"/>
          <w:szCs w:val="24"/>
        </w:rPr>
      </w:pPr>
    </w:p>
    <w:p w14:paraId="137A08B8" w14:textId="5EF03309" w:rsidR="00E4120E" w:rsidRPr="00E4120E" w:rsidRDefault="00E4120E" w:rsidP="00E4120E">
      <w:pPr>
        <w:spacing w:after="0" w:line="276" w:lineRule="auto"/>
        <w:ind w:left="1843"/>
        <w:rPr>
          <w:rFonts w:ascii="Verdana" w:hAnsi="Verdana"/>
          <w:b/>
          <w:bCs/>
          <w:color w:val="auto"/>
          <w:szCs w:val="24"/>
        </w:rPr>
      </w:pPr>
      <w:r w:rsidRPr="00E4120E">
        <w:rPr>
          <w:rFonts w:ascii="Verdana" w:hAnsi="Verdana"/>
          <w:b/>
          <w:bCs/>
          <w:color w:val="auto"/>
          <w:szCs w:val="24"/>
        </w:rPr>
        <w:t>KRITERIA PENILAIAN</w:t>
      </w:r>
    </w:p>
    <w:p w14:paraId="4BAD2747" w14:textId="187A4971" w:rsidR="00E4120E" w:rsidRPr="00E4120E" w:rsidRDefault="00E4120E" w:rsidP="00E4120E">
      <w:pPr>
        <w:spacing w:after="0" w:line="276" w:lineRule="auto"/>
        <w:ind w:left="1843"/>
        <w:rPr>
          <w:rFonts w:ascii="Verdana" w:hAnsi="Verdana"/>
          <w:color w:val="auto"/>
          <w:szCs w:val="24"/>
        </w:rPr>
      </w:pPr>
      <w:r w:rsidRPr="00E4120E">
        <w:rPr>
          <w:rFonts w:ascii="Verdana" w:hAnsi="Verdana"/>
          <w:color w:val="auto"/>
          <w:szCs w:val="24"/>
        </w:rPr>
        <w:t xml:space="preserve">Jika </w:t>
      </w:r>
      <w:proofErr w:type="spellStart"/>
      <w:r w:rsidRPr="00E4120E">
        <w:rPr>
          <w:rFonts w:ascii="Verdana" w:hAnsi="Verdana"/>
          <w:color w:val="auto"/>
          <w:szCs w:val="24"/>
        </w:rPr>
        <w:t>poin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E4120E">
        <w:rPr>
          <w:rFonts w:ascii="Verdana" w:hAnsi="Verdana"/>
          <w:color w:val="auto"/>
          <w:szCs w:val="24"/>
        </w:rPr>
        <w:t>dinilai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sesuai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dengan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E4120E">
        <w:rPr>
          <w:rFonts w:ascii="Verdana" w:hAnsi="Verdana"/>
          <w:color w:val="auto"/>
          <w:szCs w:val="24"/>
        </w:rPr>
        <w:t>diharapkan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secara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sempurna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, </w:t>
      </w:r>
      <w:proofErr w:type="spellStart"/>
      <w:r w:rsidRPr="00E4120E">
        <w:rPr>
          <w:rFonts w:ascii="Verdana" w:hAnsi="Verdana"/>
          <w:color w:val="auto"/>
          <w:szCs w:val="24"/>
        </w:rPr>
        <w:t>maka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skor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perolehannya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sesuai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skor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maksimal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. </w:t>
      </w:r>
      <w:proofErr w:type="spellStart"/>
      <w:r w:rsidRPr="00E4120E">
        <w:rPr>
          <w:rFonts w:ascii="Verdana" w:hAnsi="Verdana"/>
          <w:color w:val="auto"/>
          <w:szCs w:val="24"/>
        </w:rPr>
        <w:t>Namun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jika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tidak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empurna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skor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perolehan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bisa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lebih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kecil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dari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skore</w:t>
      </w:r>
      <w:proofErr w:type="spellEnd"/>
      <w:r w:rsidRPr="00E4120E">
        <w:rPr>
          <w:rFonts w:ascii="Verdana" w:hAnsi="Verdana"/>
          <w:color w:val="auto"/>
          <w:szCs w:val="24"/>
        </w:rPr>
        <w:t xml:space="preserve"> </w:t>
      </w:r>
      <w:proofErr w:type="spellStart"/>
      <w:r w:rsidRPr="00E4120E">
        <w:rPr>
          <w:rFonts w:ascii="Verdana" w:hAnsi="Verdana"/>
          <w:color w:val="auto"/>
          <w:szCs w:val="24"/>
        </w:rPr>
        <w:t>maksimal</w:t>
      </w:r>
      <w:proofErr w:type="spellEnd"/>
    </w:p>
    <w:p w14:paraId="0DB2FA96" w14:textId="4DF8F4D3" w:rsidR="00B15F4C" w:rsidRDefault="00B15F4C" w:rsidP="00E4120E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53E976E0" w14:textId="7E6D07B7" w:rsidR="00B80643" w:rsidRDefault="00B80643" w:rsidP="00E4120E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67550C" wp14:editId="62E3F394">
                <wp:simplePos x="0" y="0"/>
                <wp:positionH relativeFrom="column">
                  <wp:posOffset>1174750</wp:posOffset>
                </wp:positionH>
                <wp:positionV relativeFrom="paragraph">
                  <wp:posOffset>240665</wp:posOffset>
                </wp:positionV>
                <wp:extent cx="5740400" cy="476250"/>
                <wp:effectExtent l="0" t="0" r="1270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739AE" w14:textId="0D8ACF8C" w:rsidR="00B80643" w:rsidRPr="00381237" w:rsidRDefault="00B80643" w:rsidP="00B806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BAHAN BACAAN 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7550C" id="Rectangle 196" o:spid="_x0000_s1078" style="position:absolute;left:0;text-align:left;margin-left:92.5pt;margin-top:18.95pt;width:452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" fillcolor="#17406d [3204]" strokecolor="#0b1f36 [1604]" strokeweight="1pt">
                <v:textbox>
                  <w:txbxContent>
                    <w:p w14:paraId="2D8739AE" w14:textId="0D8ACF8C" w:rsidR="00B80643" w:rsidRPr="00381237" w:rsidRDefault="00B80643" w:rsidP="00B806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BAHAN BACAAN SISWA</w:t>
                      </w:r>
                    </w:p>
                  </w:txbxContent>
                </v:textbox>
              </v:rect>
            </w:pict>
          </mc:Fallback>
        </mc:AlternateContent>
      </w:r>
    </w:p>
    <w:p w14:paraId="2A4D717A" w14:textId="09F10582" w:rsidR="00B80643" w:rsidRPr="00E4120E" w:rsidRDefault="00B80643" w:rsidP="00E4120E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31AF2A2E" w14:textId="77777777" w:rsidR="00B15F4C" w:rsidRPr="00E4120E" w:rsidRDefault="00B15F4C" w:rsidP="00E4120E">
      <w:pPr>
        <w:spacing w:after="0" w:line="276" w:lineRule="auto"/>
        <w:ind w:left="1701"/>
        <w:rPr>
          <w:rFonts w:ascii="Verdana" w:hAnsi="Verdana" w:cs="Tahoma"/>
          <w:color w:val="auto"/>
          <w:szCs w:val="24"/>
        </w:rPr>
      </w:pPr>
    </w:p>
    <w:p w14:paraId="598631E6" w14:textId="21CA7A4C" w:rsidR="00503440" w:rsidRPr="00B80643" w:rsidRDefault="00503440" w:rsidP="00B80643">
      <w:pPr>
        <w:tabs>
          <w:tab w:val="left" w:pos="10030"/>
        </w:tabs>
        <w:spacing w:after="0" w:line="276" w:lineRule="auto"/>
        <w:rPr>
          <w:rFonts w:ascii="Verdana" w:hAnsi="Verdana"/>
          <w:color w:val="auto"/>
          <w:szCs w:val="24"/>
        </w:rPr>
      </w:pPr>
    </w:p>
    <w:p w14:paraId="13E0F927" w14:textId="77777777" w:rsidR="00B80643" w:rsidRPr="00B80643" w:rsidRDefault="00B80643" w:rsidP="00B80643">
      <w:pPr>
        <w:spacing w:after="0" w:line="276" w:lineRule="auto"/>
        <w:jc w:val="center"/>
        <w:rPr>
          <w:rFonts w:ascii="Verdana" w:hAnsi="Verdana"/>
          <w:b/>
          <w:bCs/>
          <w:color w:val="auto"/>
          <w:szCs w:val="24"/>
        </w:rPr>
      </w:pPr>
      <w:r w:rsidRPr="00B80643">
        <w:rPr>
          <w:rFonts w:ascii="Verdana" w:hAnsi="Verdana"/>
          <w:b/>
          <w:bCs/>
          <w:color w:val="auto"/>
          <w:szCs w:val="24"/>
        </w:rPr>
        <w:t>I</w:t>
      </w:r>
    </w:p>
    <w:p w14:paraId="38C31420" w14:textId="77777777" w:rsidR="00B80643" w:rsidRPr="00B80643" w:rsidRDefault="00B80643" w:rsidP="00B80643">
      <w:pPr>
        <w:spacing w:after="0" w:line="276" w:lineRule="auto"/>
        <w:jc w:val="center"/>
        <w:rPr>
          <w:rFonts w:ascii="Verdana" w:hAnsi="Verdana"/>
          <w:b/>
          <w:bCs/>
          <w:color w:val="auto"/>
          <w:szCs w:val="24"/>
        </w:rPr>
      </w:pPr>
      <w:r w:rsidRPr="00B80643">
        <w:rPr>
          <w:rFonts w:ascii="Verdana" w:hAnsi="Verdana"/>
          <w:b/>
          <w:bCs/>
          <w:color w:val="auto"/>
          <w:szCs w:val="24"/>
        </w:rPr>
        <w:t>MATERI DAN PERUBAHANNYA</w:t>
      </w:r>
    </w:p>
    <w:p w14:paraId="2EE7E9FD" w14:textId="77777777" w:rsidR="00B80643" w:rsidRPr="00B80643" w:rsidRDefault="00B80643" w:rsidP="00B80643">
      <w:pPr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b/>
          <w:color w:val="auto"/>
          <w:szCs w:val="24"/>
        </w:rPr>
        <w:t>Ilmu</w:t>
      </w:r>
      <w:proofErr w:type="spellEnd"/>
      <w:r w:rsidRPr="00B80643">
        <w:rPr>
          <w:rFonts w:ascii="Verdana" w:hAnsi="Verdana"/>
          <w:b/>
          <w:color w:val="auto"/>
          <w:szCs w:val="24"/>
        </w:rPr>
        <w:t xml:space="preserve"> Kimia</w:t>
      </w:r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adalah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ilmu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B80643">
        <w:rPr>
          <w:rFonts w:ascii="Verdana" w:hAnsi="Verdana"/>
          <w:color w:val="auto"/>
          <w:szCs w:val="24"/>
        </w:rPr>
        <w:t>mempelajari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segala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sesuatu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tentang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materi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. </w:t>
      </w:r>
      <w:r w:rsidRPr="00B80643">
        <w:rPr>
          <w:rFonts w:ascii="Verdana" w:hAnsi="Verdana"/>
          <w:b/>
          <w:color w:val="auto"/>
          <w:szCs w:val="24"/>
        </w:rPr>
        <w:t>Materi</w:t>
      </w:r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adalah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segala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sesuatu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B80643">
        <w:rPr>
          <w:rFonts w:ascii="Verdana" w:hAnsi="Verdana"/>
          <w:color w:val="auto"/>
          <w:szCs w:val="24"/>
        </w:rPr>
        <w:t>mempunyai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massa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B80643">
        <w:rPr>
          <w:rFonts w:ascii="Verdana" w:hAnsi="Verdana"/>
          <w:color w:val="auto"/>
          <w:szCs w:val="24"/>
        </w:rPr>
        <w:t>menempati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ruang</w:t>
      </w:r>
      <w:proofErr w:type="spellEnd"/>
      <w:r w:rsidRPr="00B80643">
        <w:rPr>
          <w:rFonts w:ascii="Verdana" w:hAnsi="Verdana"/>
          <w:color w:val="auto"/>
          <w:szCs w:val="24"/>
        </w:rPr>
        <w:t>.</w:t>
      </w:r>
    </w:p>
    <w:p w14:paraId="12086B00" w14:textId="77777777" w:rsidR="00B80643" w:rsidRPr="00B80643" w:rsidRDefault="00B80643" w:rsidP="00B80643">
      <w:pPr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>Hal-</w:t>
      </w:r>
      <w:proofErr w:type="spellStart"/>
      <w:r w:rsidRPr="00B80643">
        <w:rPr>
          <w:rFonts w:ascii="Verdana" w:hAnsi="Verdana"/>
          <w:color w:val="auto"/>
          <w:szCs w:val="24"/>
        </w:rPr>
        <w:t>hal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B80643">
        <w:rPr>
          <w:rFonts w:ascii="Verdana" w:hAnsi="Verdana"/>
          <w:color w:val="auto"/>
          <w:szCs w:val="24"/>
        </w:rPr>
        <w:t>dipelajari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dalam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ilmu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kimia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antara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gramStart"/>
      <w:r w:rsidRPr="00B80643">
        <w:rPr>
          <w:rFonts w:ascii="Verdana" w:hAnsi="Verdana"/>
          <w:color w:val="auto"/>
          <w:szCs w:val="24"/>
        </w:rPr>
        <w:t>lain :</w:t>
      </w:r>
      <w:proofErr w:type="gramEnd"/>
    </w:p>
    <w:p w14:paraId="67FD9B8A" w14:textId="1504DDA6" w:rsidR="00B80643" w:rsidRPr="00B80643" w:rsidRDefault="001A348F" w:rsidP="00B80643">
      <w:pPr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>
        <w:rPr>
          <w:rFonts w:ascii="Verdana" w:hAnsi="Verdana"/>
          <w:color w:val="auto"/>
          <w:szCs w:val="24"/>
        </w:rPr>
        <w:t xml:space="preserve"> </w:t>
      </w:r>
      <w:r w:rsidR="00B80643" w:rsidRPr="00B80643">
        <w:rPr>
          <w:rFonts w:ascii="Verdana" w:hAnsi="Verdana"/>
          <w:color w:val="auto"/>
          <w:szCs w:val="24"/>
        </w:rPr>
        <w:t xml:space="preserve">1.  </w:t>
      </w:r>
      <w:proofErr w:type="spellStart"/>
      <w:r w:rsidR="00B80643" w:rsidRPr="00B80643">
        <w:rPr>
          <w:rFonts w:ascii="Verdana" w:hAnsi="Verdana"/>
          <w:color w:val="auto"/>
          <w:szCs w:val="24"/>
        </w:rPr>
        <w:t>Klasifikasi</w:t>
      </w:r>
      <w:proofErr w:type="spellEnd"/>
      <w:r w:rsidR="00B80643"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="00B80643" w:rsidRPr="00B80643">
        <w:rPr>
          <w:rFonts w:ascii="Verdana" w:hAnsi="Verdana"/>
          <w:color w:val="auto"/>
          <w:szCs w:val="24"/>
        </w:rPr>
        <w:t>materi</w:t>
      </w:r>
      <w:proofErr w:type="spellEnd"/>
    </w:p>
    <w:p w14:paraId="0744F459" w14:textId="77777777" w:rsidR="00B80643" w:rsidRPr="00B80643" w:rsidRDefault="00B80643" w:rsidP="00EC344C">
      <w:pPr>
        <w:numPr>
          <w:ilvl w:val="0"/>
          <w:numId w:val="64"/>
        </w:numPr>
        <w:spacing w:before="0" w:after="0" w:line="276" w:lineRule="auto"/>
        <w:ind w:left="2127" w:right="0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>Sifat-</w:t>
      </w:r>
      <w:proofErr w:type="spellStart"/>
      <w:r w:rsidRPr="00B80643">
        <w:rPr>
          <w:rFonts w:ascii="Verdana" w:hAnsi="Verdana"/>
          <w:color w:val="auto"/>
          <w:szCs w:val="24"/>
        </w:rPr>
        <w:t>sifat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materi</w:t>
      </w:r>
      <w:proofErr w:type="spellEnd"/>
    </w:p>
    <w:p w14:paraId="7B5EAD6E" w14:textId="77777777" w:rsidR="00B80643" w:rsidRPr="00B80643" w:rsidRDefault="00B80643" w:rsidP="00EC344C">
      <w:pPr>
        <w:numPr>
          <w:ilvl w:val="0"/>
          <w:numId w:val="64"/>
        </w:numPr>
        <w:spacing w:before="0" w:after="0" w:line="276" w:lineRule="auto"/>
        <w:ind w:left="2127" w:right="0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Perubahan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materi</w:t>
      </w:r>
      <w:proofErr w:type="spellEnd"/>
    </w:p>
    <w:p w14:paraId="7A305084" w14:textId="1F6DCDB1" w:rsidR="00B80643" w:rsidRDefault="00B80643" w:rsidP="00B80643">
      <w:pPr>
        <w:spacing w:after="0" w:line="276" w:lineRule="auto"/>
        <w:jc w:val="both"/>
        <w:rPr>
          <w:rFonts w:ascii="Verdana" w:hAnsi="Verdana"/>
          <w:color w:val="auto"/>
          <w:szCs w:val="24"/>
        </w:rPr>
      </w:pPr>
    </w:p>
    <w:p w14:paraId="5278C8F4" w14:textId="7EC227AE" w:rsidR="00B80643" w:rsidRDefault="00B80643" w:rsidP="00B80643">
      <w:pPr>
        <w:spacing w:after="0" w:line="276" w:lineRule="auto"/>
        <w:jc w:val="both"/>
        <w:rPr>
          <w:rFonts w:ascii="Verdana" w:hAnsi="Verdana"/>
          <w:color w:val="auto"/>
          <w:szCs w:val="24"/>
        </w:rPr>
      </w:pPr>
    </w:p>
    <w:p w14:paraId="797945C1" w14:textId="3C75ED95" w:rsidR="00B80643" w:rsidRDefault="00B80643" w:rsidP="00B80643">
      <w:pPr>
        <w:spacing w:after="0" w:line="276" w:lineRule="auto"/>
        <w:jc w:val="both"/>
        <w:rPr>
          <w:rFonts w:ascii="Verdana" w:hAnsi="Verdana"/>
          <w:color w:val="auto"/>
          <w:szCs w:val="24"/>
        </w:rPr>
      </w:pPr>
    </w:p>
    <w:p w14:paraId="13283956" w14:textId="092C414E" w:rsidR="00B80643" w:rsidRDefault="00B80643" w:rsidP="00B80643">
      <w:pPr>
        <w:spacing w:after="0" w:line="276" w:lineRule="auto"/>
        <w:jc w:val="both"/>
        <w:rPr>
          <w:rFonts w:ascii="Verdana" w:hAnsi="Verdana"/>
          <w:color w:val="auto"/>
          <w:szCs w:val="24"/>
        </w:rPr>
      </w:pPr>
    </w:p>
    <w:p w14:paraId="01D2157F" w14:textId="77777777" w:rsidR="00B80643" w:rsidRPr="00B80643" w:rsidRDefault="00B80643" w:rsidP="00B80643">
      <w:pPr>
        <w:spacing w:after="0" w:line="276" w:lineRule="auto"/>
        <w:jc w:val="both"/>
        <w:rPr>
          <w:rFonts w:ascii="Verdana" w:hAnsi="Verdana"/>
          <w:color w:val="auto"/>
          <w:szCs w:val="24"/>
        </w:rPr>
      </w:pPr>
    </w:p>
    <w:p w14:paraId="2A8DC606" w14:textId="0E5DB0F2" w:rsidR="00B80643" w:rsidRPr="00A343F2" w:rsidRDefault="00B80643" w:rsidP="00EC344C">
      <w:pPr>
        <w:numPr>
          <w:ilvl w:val="0"/>
          <w:numId w:val="65"/>
        </w:numPr>
        <w:tabs>
          <w:tab w:val="clear" w:pos="720"/>
        </w:tabs>
        <w:spacing w:before="0" w:after="0" w:line="276" w:lineRule="auto"/>
        <w:ind w:left="2127" w:right="0"/>
        <w:jc w:val="both"/>
        <w:rPr>
          <w:rFonts w:ascii="Verdana" w:hAnsi="Verdana"/>
          <w:b/>
          <w:color w:val="FFC000"/>
          <w:szCs w:val="24"/>
        </w:rPr>
      </w:pPr>
      <w:proofErr w:type="spellStart"/>
      <w:r w:rsidRPr="00A343F2">
        <w:rPr>
          <w:rFonts w:ascii="Verdana" w:hAnsi="Verdana"/>
          <w:b/>
          <w:color w:val="FFC000"/>
          <w:szCs w:val="24"/>
        </w:rPr>
        <w:t>Klasifikasi</w:t>
      </w:r>
      <w:proofErr w:type="spellEnd"/>
      <w:r w:rsidRPr="00A343F2">
        <w:rPr>
          <w:rFonts w:ascii="Verdana" w:hAnsi="Verdana"/>
          <w:b/>
          <w:color w:val="FFC000"/>
          <w:szCs w:val="24"/>
        </w:rPr>
        <w:t xml:space="preserve"> materi</w:t>
      </w:r>
      <w:r w:rsidRPr="00A343F2">
        <w:rPr>
          <w:b/>
          <w:color w:val="FFC000"/>
        </w:rPr>
        <w:tab/>
        <w:t xml:space="preserve">                                                                      </w:t>
      </w:r>
      <w:r w:rsidRPr="00A343F2">
        <w:rPr>
          <w:rFonts w:ascii="Verdana" w:hAnsi="Verdana"/>
          <w:b/>
          <w:color w:val="FFC000"/>
          <w:szCs w:val="24"/>
        </w:rPr>
        <w:t xml:space="preserve">             </w:t>
      </w:r>
    </w:p>
    <w:p w14:paraId="1BF2A794" w14:textId="788138D2" w:rsidR="00B80643" w:rsidRPr="00A343F2" w:rsidRDefault="00B80643" w:rsidP="00B80643">
      <w:pPr>
        <w:tabs>
          <w:tab w:val="left" w:pos="6000"/>
        </w:tabs>
        <w:spacing w:line="276" w:lineRule="auto"/>
        <w:ind w:left="114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917A25" wp14:editId="5CFEA4E3">
                <wp:simplePos x="0" y="0"/>
                <wp:positionH relativeFrom="margin">
                  <wp:align>center</wp:align>
                </wp:positionH>
                <wp:positionV relativeFrom="paragraph">
                  <wp:posOffset>210820</wp:posOffset>
                </wp:positionV>
                <wp:extent cx="266700" cy="754380"/>
                <wp:effectExtent l="133350" t="19050" r="0" b="26670"/>
                <wp:wrapNone/>
                <wp:docPr id="197" name="Left Brac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54380"/>
                        </a:xfrm>
                        <a:prstGeom prst="leftBrace">
                          <a:avLst>
                            <a:gd name="adj1" fmla="val 57609"/>
                            <a:gd name="adj2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C6B5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97" o:spid="_x0000_s1026" type="#_x0000_t87" style="position:absolute;margin-left:0;margin-top:16.6pt;width:21pt;height:59.4pt;z-index:251769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" adj="4399" strokecolor="#17406d [3204]" strokeweight="3pt">
                <v:stroke joinstyle="miter"/>
                <w10:wrap anchorx="margin"/>
              </v:shape>
            </w:pict>
          </mc:Fallback>
        </mc:AlternateContent>
      </w:r>
      <w:r w:rsidRPr="00A343F2">
        <w:rPr>
          <w:rFonts w:ascii="Verdana" w:hAnsi="Verdana"/>
          <w:color w:val="FFC000"/>
          <w:szCs w:val="24"/>
        </w:rPr>
        <w:t xml:space="preserve">.                             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ab/>
      </w:r>
    </w:p>
    <w:p w14:paraId="4713929C" w14:textId="106DBD2A" w:rsidR="00B80643" w:rsidRPr="00A343F2" w:rsidRDefault="00B80643" w:rsidP="00B80643">
      <w:pPr>
        <w:spacing w:line="276" w:lineRule="auto"/>
        <w:ind w:left="108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3D6BC8" wp14:editId="38C15EF9">
                <wp:simplePos x="0" y="0"/>
                <wp:positionH relativeFrom="column">
                  <wp:posOffset>2139950</wp:posOffset>
                </wp:positionH>
                <wp:positionV relativeFrom="paragraph">
                  <wp:posOffset>26670</wp:posOffset>
                </wp:positionV>
                <wp:extent cx="326837" cy="1314450"/>
                <wp:effectExtent l="152400" t="19050" r="0" b="19050"/>
                <wp:wrapNone/>
                <wp:docPr id="198" name="Left Brac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37" cy="1314450"/>
                        </a:xfrm>
                        <a:prstGeom prst="leftBrac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67F7" id="Left Brace 198" o:spid="_x0000_s1026" type="#_x0000_t87" style="position:absolute;margin-left:168.5pt;margin-top:2.1pt;width:25.75pt;height:10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" adj="448" strokecolor="#17406d [3204]" strokeweight="3pt">
                <v:stroke joinstyle="miter"/>
              </v:shape>
            </w:pict>
          </mc:Fallback>
        </mc:AlternateContent>
      </w:r>
      <w:r w:rsidRPr="00A343F2">
        <w:rPr>
          <w:rFonts w:ascii="Verdana" w:hAnsi="Verdana"/>
          <w:color w:val="FFC000"/>
          <w:szCs w:val="24"/>
        </w:rPr>
        <w:t xml:space="preserve">     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murni</w:t>
      </w:r>
      <w:proofErr w:type="spellEnd"/>
    </w:p>
    <w:p w14:paraId="085A9843" w14:textId="22731649" w:rsidR="00B80643" w:rsidRPr="00A343F2" w:rsidRDefault="00B80643" w:rsidP="00B80643">
      <w:pPr>
        <w:tabs>
          <w:tab w:val="left" w:pos="7020"/>
        </w:tabs>
        <w:spacing w:line="276" w:lineRule="auto"/>
        <w:ind w:firstLine="72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          Materi        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Senyawa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        </w:t>
      </w:r>
    </w:p>
    <w:p w14:paraId="5A2EBA48" w14:textId="2B5A3CB1" w:rsidR="00B80643" w:rsidRPr="00A343F2" w:rsidRDefault="00B80643" w:rsidP="00B80643">
      <w:pPr>
        <w:tabs>
          <w:tab w:val="left" w:pos="7020"/>
        </w:tabs>
        <w:spacing w:line="276" w:lineRule="auto"/>
        <w:ind w:firstLine="72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914F2A" wp14:editId="3A91CC19">
                <wp:simplePos x="0" y="0"/>
                <wp:positionH relativeFrom="column">
                  <wp:posOffset>3581400</wp:posOffset>
                </wp:positionH>
                <wp:positionV relativeFrom="paragraph">
                  <wp:posOffset>121285</wp:posOffset>
                </wp:positionV>
                <wp:extent cx="273050" cy="815340"/>
                <wp:effectExtent l="133350" t="19050" r="0" b="22860"/>
                <wp:wrapNone/>
                <wp:docPr id="199" name="Left Bra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815340"/>
                        </a:xfrm>
                        <a:prstGeom prst="leftBrace">
                          <a:avLst>
                            <a:gd name="adj1" fmla="val 57609"/>
                            <a:gd name="adj2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5CAC" id="Left Brace 199" o:spid="_x0000_s1026" type="#_x0000_t87" style="position:absolute;margin-left:282pt;margin-top:9.55pt;width:21.5pt;height:6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" adj="4167" strokecolor="#17406d [3204]" strokeweight="3pt">
                <v:stroke joinstyle="miter"/>
              </v:shape>
            </w:pict>
          </mc:Fallback>
        </mc:AlternateContent>
      </w:r>
      <w:r w:rsidRPr="00A343F2">
        <w:rPr>
          <w:rFonts w:ascii="Verdana" w:hAnsi="Verdana"/>
          <w:color w:val="FFC000"/>
          <w:szCs w:val="24"/>
        </w:rPr>
        <w:t xml:space="preserve">                                                         Homogen</w:t>
      </w:r>
    </w:p>
    <w:p w14:paraId="2EDE41AE" w14:textId="7CCBC54C" w:rsidR="00B80643" w:rsidRPr="00A343F2" w:rsidRDefault="00B80643" w:rsidP="00B80643">
      <w:pPr>
        <w:tabs>
          <w:tab w:val="left" w:pos="7020"/>
        </w:tabs>
        <w:spacing w:line="276" w:lineRule="auto"/>
        <w:ind w:firstLine="72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532BD2" wp14:editId="28B53D87">
                <wp:simplePos x="0" y="0"/>
                <wp:positionH relativeFrom="column">
                  <wp:posOffset>4972050</wp:posOffset>
                </wp:positionH>
                <wp:positionV relativeFrom="paragraph">
                  <wp:posOffset>193675</wp:posOffset>
                </wp:positionV>
                <wp:extent cx="279400" cy="787400"/>
                <wp:effectExtent l="133350" t="19050" r="6350" b="12700"/>
                <wp:wrapNone/>
                <wp:docPr id="200" name="Left Bra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87400"/>
                        </a:xfrm>
                        <a:prstGeom prst="leftBrace">
                          <a:avLst>
                            <a:gd name="adj1" fmla="val 57609"/>
                            <a:gd name="adj2" fmla="val 50000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C9E5" id="Left Brace 200" o:spid="_x0000_s1026" type="#_x0000_t87" style="position:absolute;margin-left:391.5pt;margin-top:15.25pt;width:22pt;height:6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" adj="4415" strokecolor="#17406d [3204]" strokeweight="3pt">
                <v:stroke joinstyle="miter"/>
              </v:shape>
            </w:pict>
          </mc:Fallback>
        </mc:AlternateContent>
      </w: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EDCCFB" wp14:editId="64DDA6BA">
                <wp:simplePos x="0" y="0"/>
                <wp:positionH relativeFrom="column">
                  <wp:posOffset>1485900</wp:posOffset>
                </wp:positionH>
                <wp:positionV relativeFrom="paragraph">
                  <wp:posOffset>8255</wp:posOffset>
                </wp:positionV>
                <wp:extent cx="0" cy="0"/>
                <wp:effectExtent l="9525" t="12065" r="9525" b="698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D2555" id="Straight Connector 2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65pt" to="11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"/>
            </w:pict>
          </mc:Fallback>
        </mc:AlternateContent>
      </w: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521CD7" wp14:editId="372933D4">
                <wp:simplePos x="0" y="0"/>
                <wp:positionH relativeFrom="column">
                  <wp:posOffset>1485900</wp:posOffset>
                </wp:positionH>
                <wp:positionV relativeFrom="paragraph">
                  <wp:posOffset>8255</wp:posOffset>
                </wp:positionV>
                <wp:extent cx="0" cy="0"/>
                <wp:effectExtent l="9525" t="12065" r="9525" b="6985"/>
                <wp:wrapNone/>
                <wp:docPr id="201" name="Straight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CB377" id="Straight Connector 201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65pt" to="11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"/>
            </w:pict>
          </mc:Fallback>
        </mc:AlternateContent>
      </w:r>
      <w:r w:rsidRPr="00A343F2">
        <w:rPr>
          <w:rFonts w:ascii="Verdana" w:hAnsi="Verdana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B6300C" wp14:editId="625E02A4">
                <wp:simplePos x="0" y="0"/>
                <wp:positionH relativeFrom="column">
                  <wp:posOffset>1485900</wp:posOffset>
                </wp:positionH>
                <wp:positionV relativeFrom="paragraph">
                  <wp:posOffset>-3649345</wp:posOffset>
                </wp:positionV>
                <wp:extent cx="0" cy="0"/>
                <wp:effectExtent l="9525" t="12065" r="9525" b="698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92863" id="Straight Connector 2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-287.35pt" to="117pt,-2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"/>
            </w:pict>
          </mc:Fallback>
        </mc:AlternateContent>
      </w:r>
      <w:r w:rsidRPr="00A343F2">
        <w:rPr>
          <w:rFonts w:ascii="Verdana" w:hAnsi="Verdana"/>
          <w:color w:val="FFC000"/>
          <w:szCs w:val="24"/>
        </w:rPr>
        <w:t xml:space="preserve">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     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Suspensi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                                                </w:t>
      </w:r>
    </w:p>
    <w:p w14:paraId="1F8A8974" w14:textId="3D022B02" w:rsidR="00B80643" w:rsidRPr="00A343F2" w:rsidRDefault="00B80643" w:rsidP="00B80643">
      <w:pPr>
        <w:spacing w:line="276" w:lineRule="auto"/>
        <w:ind w:left="36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                    </w:t>
      </w:r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  <w:t xml:space="preserve">         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Heterogen</w:t>
      </w:r>
      <w:proofErr w:type="spellEnd"/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</w:r>
    </w:p>
    <w:p w14:paraId="20C7E76E" w14:textId="52882540" w:rsidR="00B80643" w:rsidRPr="00A343F2" w:rsidRDefault="00B80643" w:rsidP="00B80643">
      <w:pPr>
        <w:spacing w:line="276" w:lineRule="auto"/>
        <w:ind w:left="36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</w:r>
      <w:r w:rsidRPr="00A343F2">
        <w:rPr>
          <w:rFonts w:ascii="Verdana" w:hAnsi="Verdana"/>
          <w:color w:val="FFC000"/>
          <w:szCs w:val="24"/>
        </w:rPr>
        <w:tab/>
        <w:t xml:space="preserve">                                                </w:t>
      </w:r>
      <w:proofErr w:type="spellStart"/>
      <w:r w:rsidRPr="00A343F2">
        <w:rPr>
          <w:rFonts w:ascii="Verdana" w:hAnsi="Verdana"/>
          <w:color w:val="FFC000"/>
          <w:szCs w:val="24"/>
        </w:rPr>
        <w:t>Koloid</w:t>
      </w:r>
      <w:proofErr w:type="spellEnd"/>
    </w:p>
    <w:p w14:paraId="30063AF5" w14:textId="77777777" w:rsidR="00B80643" w:rsidRPr="00B80643" w:rsidRDefault="00B80643" w:rsidP="00EC344C">
      <w:pPr>
        <w:numPr>
          <w:ilvl w:val="0"/>
          <w:numId w:val="62"/>
        </w:numPr>
        <w:tabs>
          <w:tab w:val="clear" w:pos="780"/>
        </w:tabs>
        <w:spacing w:before="0" w:after="160" w:line="276" w:lineRule="auto"/>
        <w:ind w:left="2268" w:right="0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B80643">
        <w:rPr>
          <w:rFonts w:ascii="Verdana" w:hAnsi="Verdana"/>
          <w:b/>
          <w:color w:val="auto"/>
          <w:szCs w:val="24"/>
        </w:rPr>
        <w:t>Unsur</w:t>
      </w:r>
      <w:proofErr w:type="spellEnd"/>
    </w:p>
    <w:p w14:paraId="7A10943B" w14:textId="77777777" w:rsidR="00B80643" w:rsidRPr="00B80643" w:rsidRDefault="00B80643" w:rsidP="00B80643">
      <w:pPr>
        <w:spacing w:after="0" w:line="276" w:lineRule="auto"/>
        <w:ind w:left="2268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b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adalah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zat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murni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B80643">
        <w:rPr>
          <w:rFonts w:ascii="Verdana" w:hAnsi="Verdana"/>
          <w:color w:val="auto"/>
          <w:szCs w:val="24"/>
        </w:rPr>
        <w:t>tidak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dapat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B80643">
        <w:rPr>
          <w:rFonts w:ascii="Verdana" w:hAnsi="Verdana"/>
          <w:color w:val="auto"/>
          <w:szCs w:val="24"/>
        </w:rPr>
        <w:t>diuraikan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 </w:t>
      </w:r>
      <w:proofErr w:type="spellStart"/>
      <w:r w:rsidRPr="00B80643">
        <w:rPr>
          <w:rFonts w:ascii="Verdana" w:hAnsi="Verdana"/>
          <w:color w:val="auto"/>
          <w:szCs w:val="24"/>
        </w:rPr>
        <w:t>lagi</w:t>
      </w:r>
      <w:proofErr w:type="spellEnd"/>
      <w:proofErr w:type="gram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menjadi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zat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lain yang </w:t>
      </w:r>
      <w:proofErr w:type="spellStart"/>
      <w:r w:rsidRPr="00B80643">
        <w:rPr>
          <w:rFonts w:ascii="Verdana" w:hAnsi="Verdana"/>
          <w:color w:val="auto"/>
          <w:szCs w:val="24"/>
        </w:rPr>
        <w:t>lebih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sederhana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dengan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reaksi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kimia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biasa</w:t>
      </w:r>
      <w:proofErr w:type="spellEnd"/>
      <w:r w:rsidRPr="00B80643">
        <w:rPr>
          <w:rFonts w:ascii="Verdana" w:hAnsi="Verdana"/>
          <w:color w:val="auto"/>
          <w:szCs w:val="24"/>
        </w:rPr>
        <w:t>.</w:t>
      </w:r>
    </w:p>
    <w:p w14:paraId="6913835B" w14:textId="77777777" w:rsidR="00B80643" w:rsidRPr="00B80643" w:rsidRDefault="00B80643" w:rsidP="00B80643">
      <w:pPr>
        <w:spacing w:after="0" w:line="276" w:lineRule="auto"/>
        <w:ind w:left="2268" w:right="934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 xml:space="preserve">Jons Jacob Berzelius </w:t>
      </w:r>
      <w:proofErr w:type="spellStart"/>
      <w:r w:rsidRPr="00B80643">
        <w:rPr>
          <w:rFonts w:ascii="Verdana" w:hAnsi="Verdana"/>
          <w:color w:val="auto"/>
          <w:szCs w:val="24"/>
        </w:rPr>
        <w:t>dari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Swedia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B80643">
        <w:rPr>
          <w:rFonts w:ascii="Verdana" w:hAnsi="Verdana"/>
          <w:color w:val="auto"/>
          <w:szCs w:val="24"/>
        </w:rPr>
        <w:t>tahun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1813 </w:t>
      </w:r>
      <w:proofErr w:type="spellStart"/>
      <w:r w:rsidRPr="00B80643">
        <w:rPr>
          <w:rFonts w:ascii="Verdana" w:hAnsi="Verdana"/>
          <w:color w:val="auto"/>
          <w:szCs w:val="24"/>
        </w:rPr>
        <w:t>mengusulkan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lambang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dengan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ketentuan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sebagai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B80643">
        <w:rPr>
          <w:rFonts w:ascii="Verdana" w:hAnsi="Verdana"/>
          <w:color w:val="auto"/>
          <w:szCs w:val="24"/>
        </w:rPr>
        <w:t>berikut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:</w:t>
      </w:r>
      <w:proofErr w:type="gramEnd"/>
    </w:p>
    <w:p w14:paraId="2CA337DD" w14:textId="77777777" w:rsidR="00B80643" w:rsidRPr="00B80643" w:rsidRDefault="00B80643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2835" w:right="934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 xml:space="preserve">Nama </w:t>
      </w:r>
      <w:proofErr w:type="spellStart"/>
      <w:r w:rsidRPr="00B80643">
        <w:rPr>
          <w:rFonts w:ascii="Verdana" w:hAnsi="Verdana"/>
          <w:color w:val="auto"/>
          <w:szCs w:val="24"/>
        </w:rPr>
        <w:t>asli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dari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bahasa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latin</w:t>
      </w:r>
      <w:proofErr w:type="spellEnd"/>
    </w:p>
    <w:p w14:paraId="0CA2F227" w14:textId="77777777" w:rsidR="00B80643" w:rsidRPr="00B80643" w:rsidRDefault="00B80643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2835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Lambang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B80643">
        <w:rPr>
          <w:rFonts w:ascii="Verdana" w:hAnsi="Verdana"/>
          <w:color w:val="auto"/>
          <w:szCs w:val="24"/>
        </w:rPr>
        <w:t>terdiri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dari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satu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harus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memakai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besar</w:t>
      </w:r>
      <w:proofErr w:type="spellEnd"/>
    </w:p>
    <w:p w14:paraId="623085FA" w14:textId="77777777" w:rsidR="00B80643" w:rsidRPr="00B80643" w:rsidRDefault="00B80643" w:rsidP="00EC344C">
      <w:pPr>
        <w:numPr>
          <w:ilvl w:val="1"/>
          <w:numId w:val="61"/>
        </w:numPr>
        <w:tabs>
          <w:tab w:val="clear" w:pos="1800"/>
        </w:tabs>
        <w:spacing w:before="0" w:after="160" w:line="276" w:lineRule="auto"/>
        <w:ind w:left="2835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Lambang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B80643">
        <w:rPr>
          <w:rFonts w:ascii="Verdana" w:hAnsi="Verdana"/>
          <w:color w:val="auto"/>
          <w:szCs w:val="24"/>
        </w:rPr>
        <w:t>terdiri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atas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dua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harus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memakai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besar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pertama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kecil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B80643">
        <w:rPr>
          <w:rFonts w:ascii="Verdana" w:hAnsi="Verdana"/>
          <w:color w:val="auto"/>
          <w:szCs w:val="24"/>
        </w:rPr>
        <w:t>huruf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kedua</w:t>
      </w:r>
      <w:proofErr w:type="spellEnd"/>
      <w:r w:rsidRPr="00B80643">
        <w:rPr>
          <w:rFonts w:ascii="Verdana" w:hAnsi="Verdana"/>
          <w:color w:val="auto"/>
          <w:szCs w:val="24"/>
        </w:rPr>
        <w:t>.</w:t>
      </w:r>
    </w:p>
    <w:p w14:paraId="7A90B06B" w14:textId="77777777" w:rsidR="00B80643" w:rsidRPr="00B80643" w:rsidRDefault="00B80643" w:rsidP="00B80643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Contoh</w:t>
      </w:r>
      <w:proofErr w:type="spellEnd"/>
      <w:r w:rsidRPr="00B80643">
        <w:rPr>
          <w:rFonts w:ascii="Verdana" w:hAnsi="Verdana"/>
          <w:color w:val="auto"/>
          <w:szCs w:val="24"/>
        </w:rPr>
        <w:t>:</w:t>
      </w:r>
    </w:p>
    <w:p w14:paraId="1BCCE897" w14:textId="77777777" w:rsidR="00B80643" w:rsidRPr="00B80643" w:rsidRDefault="00B80643" w:rsidP="00B80643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Nitrogenium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           </w:t>
      </w:r>
      <w:proofErr w:type="spellStart"/>
      <w:r w:rsidRPr="00B80643">
        <w:rPr>
          <w:rFonts w:ascii="Verdana" w:hAnsi="Verdana"/>
          <w:color w:val="auto"/>
          <w:szCs w:val="24"/>
        </w:rPr>
        <w:t>lambangnya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N</w:t>
      </w:r>
    </w:p>
    <w:p w14:paraId="1F03BC1A" w14:textId="77777777" w:rsidR="00B80643" w:rsidRPr="00B80643" w:rsidRDefault="00B80643" w:rsidP="00B80643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 xml:space="preserve">Natrium                  </w:t>
      </w:r>
      <w:proofErr w:type="spellStart"/>
      <w:r w:rsidRPr="00B80643">
        <w:rPr>
          <w:rFonts w:ascii="Verdana" w:hAnsi="Verdana"/>
          <w:color w:val="auto"/>
          <w:szCs w:val="24"/>
        </w:rPr>
        <w:t>lambangnya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Na</w:t>
      </w:r>
    </w:p>
    <w:p w14:paraId="6D5403B7" w14:textId="1E640D0F" w:rsidR="00B80643" w:rsidRPr="00B80643" w:rsidRDefault="00B80643" w:rsidP="00B80643">
      <w:pPr>
        <w:spacing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Berdasarkan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sifat-sifatnya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dapat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dibedakan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menjadi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gramStart"/>
      <w:r w:rsidRPr="00B80643">
        <w:rPr>
          <w:rFonts w:ascii="Verdana" w:hAnsi="Verdana"/>
          <w:color w:val="auto"/>
          <w:szCs w:val="24"/>
        </w:rPr>
        <w:t>3,yaitu</w:t>
      </w:r>
      <w:proofErr w:type="gramEnd"/>
      <w:r w:rsidRPr="00B80643">
        <w:rPr>
          <w:rFonts w:ascii="Verdana" w:hAnsi="Verdana"/>
          <w:color w:val="auto"/>
          <w:szCs w:val="24"/>
        </w:rPr>
        <w:t xml:space="preserve"> ;</w:t>
      </w:r>
    </w:p>
    <w:p w14:paraId="4B1F6E41" w14:textId="77777777" w:rsidR="00B80643" w:rsidRPr="00B80643" w:rsidRDefault="00B80643" w:rsidP="00EC344C">
      <w:pPr>
        <w:numPr>
          <w:ilvl w:val="0"/>
          <w:numId w:val="63"/>
        </w:numPr>
        <w:tabs>
          <w:tab w:val="clear" w:pos="1080"/>
        </w:tabs>
        <w:spacing w:before="0" w:after="0" w:line="276" w:lineRule="auto"/>
        <w:ind w:left="2694" w:right="0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B80643">
        <w:rPr>
          <w:rFonts w:ascii="Verdana" w:hAnsi="Verdana"/>
          <w:b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b/>
          <w:color w:val="auto"/>
          <w:szCs w:val="24"/>
        </w:rPr>
        <w:t>logam</w:t>
      </w:r>
      <w:proofErr w:type="spellEnd"/>
    </w:p>
    <w:p w14:paraId="0FD58750" w14:textId="77777777" w:rsidR="00B80643" w:rsidRPr="00B80643" w:rsidRDefault="00B80643" w:rsidP="00B80643">
      <w:pPr>
        <w:spacing w:after="0" w:line="276" w:lineRule="auto"/>
        <w:ind w:left="2694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>Sifat-</w:t>
      </w:r>
      <w:proofErr w:type="spellStart"/>
      <w:r w:rsidRPr="00B80643">
        <w:rPr>
          <w:rFonts w:ascii="Verdana" w:hAnsi="Verdana"/>
          <w:color w:val="auto"/>
          <w:szCs w:val="24"/>
        </w:rPr>
        <w:t>sifat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unsur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B80643">
        <w:rPr>
          <w:rFonts w:ascii="Verdana" w:hAnsi="Verdana"/>
          <w:color w:val="auto"/>
          <w:szCs w:val="24"/>
        </w:rPr>
        <w:t>logam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:</w:t>
      </w:r>
      <w:proofErr w:type="gramEnd"/>
    </w:p>
    <w:p w14:paraId="0DB4B76C" w14:textId="77777777" w:rsidR="00B80643" w:rsidRPr="00B80643" w:rsidRDefault="00B80643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3119" w:right="934"/>
        <w:jc w:val="both"/>
        <w:rPr>
          <w:rFonts w:ascii="Verdana" w:hAnsi="Verdana"/>
          <w:color w:val="auto"/>
          <w:szCs w:val="24"/>
        </w:rPr>
      </w:pPr>
      <w:r w:rsidRPr="00B80643">
        <w:rPr>
          <w:rFonts w:ascii="Verdana" w:hAnsi="Verdana"/>
          <w:color w:val="auto"/>
          <w:szCs w:val="24"/>
        </w:rPr>
        <w:t xml:space="preserve">Pada </w:t>
      </w:r>
      <w:proofErr w:type="spellStart"/>
      <w:r w:rsidRPr="00B80643">
        <w:rPr>
          <w:rFonts w:ascii="Verdana" w:hAnsi="Verdana"/>
          <w:color w:val="auto"/>
          <w:szCs w:val="24"/>
        </w:rPr>
        <w:t>suhu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kamar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berwujud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B80643">
        <w:rPr>
          <w:rFonts w:ascii="Verdana" w:hAnsi="Verdana"/>
          <w:color w:val="auto"/>
          <w:szCs w:val="24"/>
        </w:rPr>
        <w:t>padat,kecuali</w:t>
      </w:r>
      <w:proofErr w:type="spellEnd"/>
      <w:proofErr w:type="gram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Raksa,Fransium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B80643">
        <w:rPr>
          <w:rFonts w:ascii="Verdana" w:hAnsi="Verdana"/>
          <w:color w:val="auto"/>
          <w:szCs w:val="24"/>
        </w:rPr>
        <w:t>Galium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berwujud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cair</w:t>
      </w:r>
      <w:proofErr w:type="spellEnd"/>
      <w:r w:rsidRPr="00B80643">
        <w:rPr>
          <w:rFonts w:ascii="Verdana" w:hAnsi="Verdana"/>
          <w:color w:val="auto"/>
          <w:szCs w:val="24"/>
        </w:rPr>
        <w:t>.</w:t>
      </w:r>
    </w:p>
    <w:p w14:paraId="68ED55EA" w14:textId="77777777" w:rsidR="00B80643" w:rsidRPr="00B80643" w:rsidRDefault="00B80643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3119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Bersifat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konduktor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(</w:t>
      </w:r>
      <w:proofErr w:type="spellStart"/>
      <w:r w:rsidRPr="00B80643">
        <w:rPr>
          <w:rFonts w:ascii="Verdana" w:hAnsi="Verdana"/>
          <w:color w:val="auto"/>
          <w:szCs w:val="24"/>
        </w:rPr>
        <w:t>dapat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menghantarkan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panas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B80643">
        <w:rPr>
          <w:rFonts w:ascii="Verdana" w:hAnsi="Verdana"/>
          <w:color w:val="auto"/>
          <w:szCs w:val="24"/>
        </w:rPr>
        <w:t>listrik</w:t>
      </w:r>
      <w:proofErr w:type="spellEnd"/>
      <w:r w:rsidRPr="00B80643">
        <w:rPr>
          <w:rFonts w:ascii="Verdana" w:hAnsi="Verdana"/>
          <w:color w:val="auto"/>
          <w:szCs w:val="24"/>
        </w:rPr>
        <w:t>)</w:t>
      </w:r>
    </w:p>
    <w:p w14:paraId="7405EE3C" w14:textId="12E2AF5C" w:rsidR="00B80643" w:rsidRDefault="00B80643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3119" w:right="934"/>
        <w:jc w:val="both"/>
        <w:rPr>
          <w:rFonts w:ascii="Verdana" w:hAnsi="Verdana"/>
          <w:color w:val="auto"/>
          <w:szCs w:val="24"/>
        </w:rPr>
      </w:pPr>
      <w:proofErr w:type="spellStart"/>
      <w:r w:rsidRPr="00B80643">
        <w:rPr>
          <w:rFonts w:ascii="Verdana" w:hAnsi="Verdana"/>
          <w:color w:val="auto"/>
          <w:szCs w:val="24"/>
        </w:rPr>
        <w:t>Mengkilap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B80643">
        <w:rPr>
          <w:rFonts w:ascii="Verdana" w:hAnsi="Verdana"/>
          <w:color w:val="auto"/>
          <w:szCs w:val="24"/>
        </w:rPr>
        <w:t>dapat</w:t>
      </w:r>
      <w:proofErr w:type="spellEnd"/>
      <w:r w:rsidRPr="00B80643">
        <w:rPr>
          <w:rFonts w:ascii="Verdana" w:hAnsi="Verdana"/>
          <w:color w:val="auto"/>
          <w:szCs w:val="24"/>
        </w:rPr>
        <w:t xml:space="preserve"> </w:t>
      </w:r>
      <w:proofErr w:type="spellStart"/>
      <w:r w:rsidRPr="00B80643">
        <w:rPr>
          <w:rFonts w:ascii="Verdana" w:hAnsi="Verdana"/>
          <w:color w:val="auto"/>
          <w:szCs w:val="24"/>
        </w:rPr>
        <w:t>ditempa</w:t>
      </w:r>
      <w:proofErr w:type="spellEnd"/>
      <w:r w:rsidRPr="00B80643">
        <w:rPr>
          <w:rFonts w:ascii="Verdana" w:hAnsi="Verdana"/>
          <w:color w:val="auto"/>
          <w:szCs w:val="24"/>
        </w:rPr>
        <w:t>.</w:t>
      </w:r>
    </w:p>
    <w:p w14:paraId="1D6E15D2" w14:textId="679A15B4" w:rsidR="00B80643" w:rsidRDefault="00B80643" w:rsidP="00B80643">
      <w:pPr>
        <w:spacing w:before="0" w:after="0" w:line="276" w:lineRule="auto"/>
        <w:ind w:right="934"/>
        <w:jc w:val="both"/>
        <w:rPr>
          <w:rFonts w:ascii="Verdana" w:hAnsi="Verdana"/>
          <w:color w:val="auto"/>
          <w:szCs w:val="24"/>
        </w:rPr>
      </w:pPr>
    </w:p>
    <w:p w14:paraId="1D3F7BCD" w14:textId="277D200C" w:rsidR="00B80643" w:rsidRDefault="00B80643" w:rsidP="00B80643">
      <w:pPr>
        <w:spacing w:before="0" w:after="0" w:line="276" w:lineRule="auto"/>
        <w:ind w:right="934"/>
        <w:jc w:val="both"/>
        <w:rPr>
          <w:rFonts w:ascii="Verdana" w:hAnsi="Verdana"/>
          <w:color w:val="auto"/>
          <w:szCs w:val="24"/>
        </w:rPr>
      </w:pPr>
    </w:p>
    <w:p w14:paraId="06432529" w14:textId="58F53D3B" w:rsidR="00B80643" w:rsidRDefault="00B80643" w:rsidP="00B80643">
      <w:pPr>
        <w:spacing w:before="0" w:after="0" w:line="276" w:lineRule="auto"/>
        <w:ind w:right="934"/>
        <w:jc w:val="both"/>
        <w:rPr>
          <w:rFonts w:ascii="Verdana" w:hAnsi="Verdana"/>
          <w:color w:val="auto"/>
          <w:szCs w:val="24"/>
        </w:rPr>
      </w:pPr>
    </w:p>
    <w:p w14:paraId="3EB07A10" w14:textId="77777777" w:rsidR="00B80643" w:rsidRPr="00A343F2" w:rsidRDefault="00B80643" w:rsidP="00B80643">
      <w:pPr>
        <w:ind w:left="1440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Di </w:t>
      </w:r>
      <w:proofErr w:type="spellStart"/>
      <w:r w:rsidRPr="00A343F2">
        <w:rPr>
          <w:rFonts w:ascii="Verdana" w:hAnsi="Verdana"/>
          <w:color w:val="FFC000"/>
          <w:szCs w:val="24"/>
        </w:rPr>
        <w:t>bawah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beberapa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lambangnya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</w:p>
    <w:tbl>
      <w:tblPr>
        <w:tblStyle w:val="TableGrid"/>
        <w:tblW w:w="8931" w:type="dxa"/>
        <w:tblInd w:w="1838" w:type="dxa"/>
        <w:tblLayout w:type="fixed"/>
        <w:tblLook w:val="01E0" w:firstRow="1" w:lastRow="1" w:firstColumn="1" w:lastColumn="1" w:noHBand="0" w:noVBand="0"/>
      </w:tblPr>
      <w:tblGrid>
        <w:gridCol w:w="1843"/>
        <w:gridCol w:w="1984"/>
        <w:gridCol w:w="851"/>
        <w:gridCol w:w="1701"/>
        <w:gridCol w:w="1701"/>
        <w:gridCol w:w="851"/>
      </w:tblGrid>
      <w:tr w:rsidR="00A343F2" w:rsidRPr="00A343F2" w14:paraId="152B044D" w14:textId="77777777" w:rsidTr="000E116F">
        <w:trPr>
          <w:trHeight w:val="714"/>
        </w:trPr>
        <w:tc>
          <w:tcPr>
            <w:tcW w:w="1843" w:type="dxa"/>
          </w:tcPr>
          <w:p w14:paraId="13477BB3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 xml:space="preserve">Nama </w:t>
            </w: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latin</w:t>
            </w:r>
            <w:proofErr w:type="spellEnd"/>
          </w:p>
        </w:tc>
        <w:tc>
          <w:tcPr>
            <w:tcW w:w="1984" w:type="dxa"/>
          </w:tcPr>
          <w:p w14:paraId="0EB29209" w14:textId="739928A6" w:rsidR="000E116F" w:rsidRPr="00A343F2" w:rsidRDefault="00B80643" w:rsidP="000E116F">
            <w:pPr>
              <w:spacing w:after="0"/>
              <w:ind w:left="0" w:right="-376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Nama</w:t>
            </w:r>
          </w:p>
          <w:p w14:paraId="38614B3C" w14:textId="50B018C1" w:rsidR="00B80643" w:rsidRPr="00A343F2" w:rsidRDefault="00B80643" w:rsidP="000E116F">
            <w:pPr>
              <w:spacing w:after="0"/>
              <w:ind w:left="0" w:right="-376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Indonesia</w:t>
            </w:r>
          </w:p>
        </w:tc>
        <w:tc>
          <w:tcPr>
            <w:tcW w:w="851" w:type="dxa"/>
          </w:tcPr>
          <w:p w14:paraId="07900209" w14:textId="6185352A" w:rsidR="00B80643" w:rsidRPr="00A343F2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Lamb</w:t>
            </w:r>
            <w:r w:rsidR="000E116F" w:rsidRPr="00A343F2">
              <w:rPr>
                <w:rFonts w:ascii="Verdana" w:hAnsi="Verdana"/>
                <w:color w:val="FFC000"/>
                <w:sz w:val="24"/>
                <w:szCs w:val="24"/>
              </w:rPr>
              <w:t>a</w:t>
            </w: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ng</w:t>
            </w:r>
            <w:proofErr w:type="spellEnd"/>
          </w:p>
        </w:tc>
        <w:tc>
          <w:tcPr>
            <w:tcW w:w="1701" w:type="dxa"/>
          </w:tcPr>
          <w:p w14:paraId="3AAAC074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 xml:space="preserve">Nama </w:t>
            </w: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latin</w:t>
            </w:r>
            <w:proofErr w:type="spellEnd"/>
          </w:p>
        </w:tc>
        <w:tc>
          <w:tcPr>
            <w:tcW w:w="1701" w:type="dxa"/>
          </w:tcPr>
          <w:p w14:paraId="461047C8" w14:textId="4C7F8D0D" w:rsidR="000E116F" w:rsidRPr="00A343F2" w:rsidRDefault="000E116F" w:rsidP="000E116F">
            <w:pPr>
              <w:spacing w:after="0"/>
              <w:ind w:left="30" w:right="-59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Nama</w:t>
            </w:r>
          </w:p>
          <w:p w14:paraId="43A5E9EC" w14:textId="55B97026" w:rsidR="00B80643" w:rsidRPr="00A343F2" w:rsidRDefault="00B80643" w:rsidP="000E116F">
            <w:pPr>
              <w:spacing w:after="0"/>
              <w:ind w:left="30" w:right="-59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noProof/>
                <w:color w:val="FFC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A682B98" wp14:editId="495D3FAF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139065</wp:posOffset>
                      </wp:positionV>
                      <wp:extent cx="0" cy="0"/>
                      <wp:effectExtent l="9525" t="5715" r="9525" b="13335"/>
                      <wp:wrapNone/>
                      <wp:docPr id="202" name="Straight Connector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FC0B3" id="Straight Connector 20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5pt,10.95pt" to="63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"/>
                  </w:pict>
                </mc:Fallback>
              </mc:AlternateContent>
            </w:r>
            <w:r w:rsidRPr="00A343F2">
              <w:rPr>
                <w:rFonts w:ascii="Verdana" w:hAnsi="Verdana"/>
                <w:noProof/>
                <w:color w:val="FFC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960F1C5" wp14:editId="3727DA33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253365</wp:posOffset>
                      </wp:positionV>
                      <wp:extent cx="0" cy="0"/>
                      <wp:effectExtent l="9525" t="5715" r="9525" b="13335"/>
                      <wp:wrapNone/>
                      <wp:docPr id="203" name="Straight Connector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6DFC55" id="Straight Connector 20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5pt,19.95pt" to="63.8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"/>
                  </w:pict>
                </mc:Fallback>
              </mc:AlternateContent>
            </w: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Indonesia</w:t>
            </w:r>
          </w:p>
        </w:tc>
        <w:tc>
          <w:tcPr>
            <w:tcW w:w="851" w:type="dxa"/>
          </w:tcPr>
          <w:p w14:paraId="4F0BDD06" w14:textId="77777777" w:rsidR="00B80643" w:rsidRPr="00A343F2" w:rsidRDefault="00B80643" w:rsidP="000E116F">
            <w:pPr>
              <w:spacing w:after="0"/>
              <w:ind w:left="31" w:right="-11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Lambang</w:t>
            </w:r>
            <w:proofErr w:type="spellEnd"/>
          </w:p>
        </w:tc>
      </w:tr>
      <w:tr w:rsidR="00A343F2" w:rsidRPr="00A343F2" w14:paraId="34E4E7A9" w14:textId="77777777" w:rsidTr="000E116F">
        <w:tc>
          <w:tcPr>
            <w:tcW w:w="1843" w:type="dxa"/>
          </w:tcPr>
          <w:p w14:paraId="2E50BEA3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Argentum</w:t>
            </w:r>
          </w:p>
        </w:tc>
        <w:tc>
          <w:tcPr>
            <w:tcW w:w="1984" w:type="dxa"/>
          </w:tcPr>
          <w:p w14:paraId="6AAE43B0" w14:textId="77777777" w:rsidR="00B80643" w:rsidRPr="00A343F2" w:rsidRDefault="00B80643" w:rsidP="000E116F">
            <w:pPr>
              <w:spacing w:after="0"/>
              <w:ind w:lef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Perak</w:t>
            </w:r>
          </w:p>
        </w:tc>
        <w:tc>
          <w:tcPr>
            <w:tcW w:w="851" w:type="dxa"/>
          </w:tcPr>
          <w:p w14:paraId="3A6793ED" w14:textId="77777777" w:rsidR="00B80643" w:rsidRPr="00A343F2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Ag</w:t>
            </w:r>
          </w:p>
        </w:tc>
        <w:tc>
          <w:tcPr>
            <w:tcW w:w="1701" w:type="dxa"/>
          </w:tcPr>
          <w:p w14:paraId="32A2AE89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Kalium</w:t>
            </w:r>
          </w:p>
        </w:tc>
        <w:tc>
          <w:tcPr>
            <w:tcW w:w="1701" w:type="dxa"/>
          </w:tcPr>
          <w:p w14:paraId="260E8388" w14:textId="77777777" w:rsidR="00B80643" w:rsidRPr="00A343F2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Kalium</w:t>
            </w:r>
          </w:p>
        </w:tc>
        <w:tc>
          <w:tcPr>
            <w:tcW w:w="851" w:type="dxa"/>
          </w:tcPr>
          <w:p w14:paraId="15D8B002" w14:textId="77777777" w:rsidR="00B80643" w:rsidRPr="00A343F2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K</w:t>
            </w:r>
          </w:p>
        </w:tc>
      </w:tr>
      <w:tr w:rsidR="00A343F2" w:rsidRPr="00A343F2" w14:paraId="1650C8BF" w14:textId="77777777" w:rsidTr="000E116F">
        <w:tc>
          <w:tcPr>
            <w:tcW w:w="1843" w:type="dxa"/>
          </w:tcPr>
          <w:p w14:paraId="4C981B4E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Aluminium</w:t>
            </w:r>
          </w:p>
        </w:tc>
        <w:tc>
          <w:tcPr>
            <w:tcW w:w="1984" w:type="dxa"/>
          </w:tcPr>
          <w:p w14:paraId="025C622C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Aluminium</w:t>
            </w:r>
          </w:p>
        </w:tc>
        <w:tc>
          <w:tcPr>
            <w:tcW w:w="851" w:type="dxa"/>
          </w:tcPr>
          <w:p w14:paraId="2D2ED580" w14:textId="77777777" w:rsidR="00B80643" w:rsidRPr="00A343F2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Al</w:t>
            </w:r>
          </w:p>
        </w:tc>
        <w:tc>
          <w:tcPr>
            <w:tcW w:w="1701" w:type="dxa"/>
          </w:tcPr>
          <w:p w14:paraId="78C16D16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Magnesium</w:t>
            </w:r>
          </w:p>
        </w:tc>
        <w:tc>
          <w:tcPr>
            <w:tcW w:w="1701" w:type="dxa"/>
          </w:tcPr>
          <w:p w14:paraId="2F82D0D1" w14:textId="77777777" w:rsidR="00B80643" w:rsidRPr="00A343F2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Magnesium</w:t>
            </w:r>
          </w:p>
        </w:tc>
        <w:tc>
          <w:tcPr>
            <w:tcW w:w="851" w:type="dxa"/>
          </w:tcPr>
          <w:p w14:paraId="4891A416" w14:textId="77777777" w:rsidR="00B80643" w:rsidRPr="00A343F2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Mg</w:t>
            </w:r>
          </w:p>
        </w:tc>
      </w:tr>
      <w:tr w:rsidR="00A343F2" w:rsidRPr="00A343F2" w14:paraId="7BE3E2DA" w14:textId="77777777" w:rsidTr="000E116F">
        <w:tc>
          <w:tcPr>
            <w:tcW w:w="1843" w:type="dxa"/>
          </w:tcPr>
          <w:p w14:paraId="3431F851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Aurum</w:t>
            </w:r>
            <w:proofErr w:type="spellEnd"/>
          </w:p>
        </w:tc>
        <w:tc>
          <w:tcPr>
            <w:tcW w:w="1984" w:type="dxa"/>
          </w:tcPr>
          <w:p w14:paraId="7C10065A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Emas</w:t>
            </w:r>
            <w:proofErr w:type="spellEnd"/>
          </w:p>
        </w:tc>
        <w:tc>
          <w:tcPr>
            <w:tcW w:w="851" w:type="dxa"/>
          </w:tcPr>
          <w:p w14:paraId="0DD09D1D" w14:textId="77777777" w:rsidR="00B80643" w:rsidRPr="00A343F2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Au</w:t>
            </w:r>
          </w:p>
        </w:tc>
        <w:tc>
          <w:tcPr>
            <w:tcW w:w="1701" w:type="dxa"/>
          </w:tcPr>
          <w:p w14:paraId="1728231A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Manganum</w:t>
            </w:r>
            <w:proofErr w:type="spellEnd"/>
          </w:p>
        </w:tc>
        <w:tc>
          <w:tcPr>
            <w:tcW w:w="1701" w:type="dxa"/>
          </w:tcPr>
          <w:p w14:paraId="79D74D72" w14:textId="77777777" w:rsidR="00B80643" w:rsidRPr="00A343F2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Mangan</w:t>
            </w:r>
          </w:p>
        </w:tc>
        <w:tc>
          <w:tcPr>
            <w:tcW w:w="851" w:type="dxa"/>
          </w:tcPr>
          <w:p w14:paraId="53C306AC" w14:textId="77777777" w:rsidR="00B80643" w:rsidRPr="00A343F2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Mn</w:t>
            </w:r>
          </w:p>
        </w:tc>
      </w:tr>
      <w:tr w:rsidR="00A343F2" w:rsidRPr="00A343F2" w14:paraId="2233A384" w14:textId="77777777" w:rsidTr="000E116F">
        <w:tc>
          <w:tcPr>
            <w:tcW w:w="1843" w:type="dxa"/>
          </w:tcPr>
          <w:p w14:paraId="7082B463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Barium</w:t>
            </w:r>
          </w:p>
        </w:tc>
        <w:tc>
          <w:tcPr>
            <w:tcW w:w="1984" w:type="dxa"/>
          </w:tcPr>
          <w:p w14:paraId="614F2915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Barium</w:t>
            </w:r>
          </w:p>
        </w:tc>
        <w:tc>
          <w:tcPr>
            <w:tcW w:w="851" w:type="dxa"/>
          </w:tcPr>
          <w:p w14:paraId="34E7F2DB" w14:textId="77777777" w:rsidR="00B80643" w:rsidRPr="00A343F2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Ba</w:t>
            </w:r>
          </w:p>
        </w:tc>
        <w:tc>
          <w:tcPr>
            <w:tcW w:w="1701" w:type="dxa"/>
          </w:tcPr>
          <w:p w14:paraId="415C886F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Natrium</w:t>
            </w:r>
          </w:p>
        </w:tc>
        <w:tc>
          <w:tcPr>
            <w:tcW w:w="1701" w:type="dxa"/>
          </w:tcPr>
          <w:p w14:paraId="15EAF21A" w14:textId="77777777" w:rsidR="00B80643" w:rsidRPr="00A343F2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Natrium</w:t>
            </w:r>
          </w:p>
        </w:tc>
        <w:tc>
          <w:tcPr>
            <w:tcW w:w="851" w:type="dxa"/>
          </w:tcPr>
          <w:p w14:paraId="715698DF" w14:textId="77777777" w:rsidR="00B80643" w:rsidRPr="00A343F2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Na</w:t>
            </w:r>
          </w:p>
        </w:tc>
      </w:tr>
      <w:tr w:rsidR="00A343F2" w:rsidRPr="00A343F2" w14:paraId="295DFDC4" w14:textId="77777777" w:rsidTr="000E116F">
        <w:tc>
          <w:tcPr>
            <w:tcW w:w="1843" w:type="dxa"/>
          </w:tcPr>
          <w:p w14:paraId="3214C636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Bismuth</w:t>
            </w:r>
          </w:p>
        </w:tc>
        <w:tc>
          <w:tcPr>
            <w:tcW w:w="1984" w:type="dxa"/>
          </w:tcPr>
          <w:p w14:paraId="6204D57D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Bismut</w:t>
            </w:r>
            <w:proofErr w:type="spellEnd"/>
          </w:p>
        </w:tc>
        <w:tc>
          <w:tcPr>
            <w:tcW w:w="851" w:type="dxa"/>
          </w:tcPr>
          <w:p w14:paraId="6E7F0E60" w14:textId="77777777" w:rsidR="00B80643" w:rsidRPr="00A343F2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Bi</w:t>
            </w:r>
          </w:p>
        </w:tc>
        <w:tc>
          <w:tcPr>
            <w:tcW w:w="1701" w:type="dxa"/>
          </w:tcPr>
          <w:p w14:paraId="1B575D48" w14:textId="77777777" w:rsidR="00B80643" w:rsidRPr="00A343F2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proofErr w:type="spellStart"/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Niculeem</w:t>
            </w:r>
            <w:proofErr w:type="spellEnd"/>
          </w:p>
        </w:tc>
        <w:tc>
          <w:tcPr>
            <w:tcW w:w="1701" w:type="dxa"/>
          </w:tcPr>
          <w:p w14:paraId="01A255EC" w14:textId="77777777" w:rsidR="00B80643" w:rsidRPr="00A343F2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Nikel</w:t>
            </w:r>
          </w:p>
        </w:tc>
        <w:tc>
          <w:tcPr>
            <w:tcW w:w="851" w:type="dxa"/>
          </w:tcPr>
          <w:p w14:paraId="4BC6EC24" w14:textId="77777777" w:rsidR="00B80643" w:rsidRPr="00A343F2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FFC000"/>
                <w:sz w:val="24"/>
                <w:szCs w:val="24"/>
              </w:rPr>
            </w:pPr>
            <w:r w:rsidRPr="00A343F2">
              <w:rPr>
                <w:rFonts w:ascii="Verdana" w:hAnsi="Verdana"/>
                <w:color w:val="FFC000"/>
                <w:sz w:val="24"/>
                <w:szCs w:val="24"/>
              </w:rPr>
              <w:t>Ni</w:t>
            </w:r>
          </w:p>
        </w:tc>
      </w:tr>
      <w:tr w:rsidR="000E116F" w:rsidRPr="00B80643" w14:paraId="0B4ECA66" w14:textId="77777777" w:rsidTr="000E116F">
        <w:tc>
          <w:tcPr>
            <w:tcW w:w="1843" w:type="dxa"/>
          </w:tcPr>
          <w:p w14:paraId="15DD2198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Calsium</w:t>
            </w:r>
            <w:proofErr w:type="spellEnd"/>
          </w:p>
        </w:tc>
        <w:tc>
          <w:tcPr>
            <w:tcW w:w="1984" w:type="dxa"/>
          </w:tcPr>
          <w:p w14:paraId="5F5E9271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Kalsium</w:t>
            </w:r>
            <w:proofErr w:type="spellEnd"/>
          </w:p>
        </w:tc>
        <w:tc>
          <w:tcPr>
            <w:tcW w:w="851" w:type="dxa"/>
          </w:tcPr>
          <w:p w14:paraId="4A24EB2B" w14:textId="77777777" w:rsidR="00B80643" w:rsidRPr="00B80643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Ca</w:t>
            </w:r>
          </w:p>
        </w:tc>
        <w:tc>
          <w:tcPr>
            <w:tcW w:w="1701" w:type="dxa"/>
          </w:tcPr>
          <w:p w14:paraId="055E9C9A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Plumbum</w:t>
            </w:r>
            <w:proofErr w:type="spellEnd"/>
          </w:p>
        </w:tc>
        <w:tc>
          <w:tcPr>
            <w:tcW w:w="1701" w:type="dxa"/>
          </w:tcPr>
          <w:p w14:paraId="19AA7A78" w14:textId="77777777" w:rsidR="00B80643" w:rsidRPr="00B80643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Timbal</w:t>
            </w:r>
          </w:p>
        </w:tc>
        <w:tc>
          <w:tcPr>
            <w:tcW w:w="851" w:type="dxa"/>
          </w:tcPr>
          <w:p w14:paraId="3C28FBC0" w14:textId="77777777" w:rsidR="00B80643" w:rsidRPr="00B80643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Pb</w:t>
            </w:r>
          </w:p>
        </w:tc>
      </w:tr>
      <w:tr w:rsidR="000E116F" w:rsidRPr="00B80643" w14:paraId="2839E51A" w14:textId="77777777" w:rsidTr="000E116F">
        <w:tc>
          <w:tcPr>
            <w:tcW w:w="1843" w:type="dxa"/>
          </w:tcPr>
          <w:p w14:paraId="68B74FC4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Cobaltum</w:t>
            </w:r>
            <w:proofErr w:type="spellEnd"/>
          </w:p>
        </w:tc>
        <w:tc>
          <w:tcPr>
            <w:tcW w:w="1984" w:type="dxa"/>
          </w:tcPr>
          <w:p w14:paraId="5B7C128E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Kobalt</w:t>
            </w:r>
          </w:p>
        </w:tc>
        <w:tc>
          <w:tcPr>
            <w:tcW w:w="851" w:type="dxa"/>
          </w:tcPr>
          <w:p w14:paraId="41E0B132" w14:textId="77777777" w:rsidR="00B80643" w:rsidRPr="00B80643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Co</w:t>
            </w:r>
          </w:p>
        </w:tc>
        <w:tc>
          <w:tcPr>
            <w:tcW w:w="1701" w:type="dxa"/>
          </w:tcPr>
          <w:p w14:paraId="63FA9C4F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Platinum</w:t>
            </w:r>
          </w:p>
        </w:tc>
        <w:tc>
          <w:tcPr>
            <w:tcW w:w="1701" w:type="dxa"/>
          </w:tcPr>
          <w:p w14:paraId="204B780A" w14:textId="77777777" w:rsidR="00B80643" w:rsidRPr="00B80643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Platina</w:t>
            </w:r>
          </w:p>
        </w:tc>
        <w:tc>
          <w:tcPr>
            <w:tcW w:w="851" w:type="dxa"/>
          </w:tcPr>
          <w:p w14:paraId="0A48DC58" w14:textId="77777777" w:rsidR="00B80643" w:rsidRPr="00B80643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Pt</w:t>
            </w:r>
          </w:p>
        </w:tc>
      </w:tr>
      <w:tr w:rsidR="000E116F" w:rsidRPr="00B80643" w14:paraId="35649689" w14:textId="77777777" w:rsidTr="000E116F">
        <w:tc>
          <w:tcPr>
            <w:tcW w:w="1843" w:type="dxa"/>
          </w:tcPr>
          <w:p w14:paraId="5016D4B6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Chromium</w:t>
            </w:r>
          </w:p>
        </w:tc>
        <w:tc>
          <w:tcPr>
            <w:tcW w:w="1984" w:type="dxa"/>
          </w:tcPr>
          <w:p w14:paraId="16EB21C9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Krom</w:t>
            </w:r>
          </w:p>
        </w:tc>
        <w:tc>
          <w:tcPr>
            <w:tcW w:w="851" w:type="dxa"/>
          </w:tcPr>
          <w:p w14:paraId="557BE36D" w14:textId="77777777" w:rsidR="00B80643" w:rsidRPr="00B80643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Cr</w:t>
            </w:r>
          </w:p>
        </w:tc>
        <w:tc>
          <w:tcPr>
            <w:tcW w:w="1701" w:type="dxa"/>
          </w:tcPr>
          <w:p w14:paraId="0CD0AA69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Stanum</w:t>
            </w:r>
            <w:proofErr w:type="spellEnd"/>
          </w:p>
        </w:tc>
        <w:tc>
          <w:tcPr>
            <w:tcW w:w="1701" w:type="dxa"/>
          </w:tcPr>
          <w:p w14:paraId="3C264181" w14:textId="77777777" w:rsidR="00B80643" w:rsidRPr="00B80643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Timah</w:t>
            </w:r>
            <w:proofErr w:type="spellEnd"/>
          </w:p>
        </w:tc>
        <w:tc>
          <w:tcPr>
            <w:tcW w:w="851" w:type="dxa"/>
          </w:tcPr>
          <w:p w14:paraId="22ABD705" w14:textId="77777777" w:rsidR="00B80643" w:rsidRPr="00B80643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Sn</w:t>
            </w:r>
          </w:p>
        </w:tc>
      </w:tr>
      <w:tr w:rsidR="000E116F" w:rsidRPr="00B80643" w14:paraId="71671FF9" w14:textId="77777777" w:rsidTr="000E116F">
        <w:tc>
          <w:tcPr>
            <w:tcW w:w="1843" w:type="dxa"/>
          </w:tcPr>
          <w:p w14:paraId="6EEFD6B1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Cuprum</w:t>
            </w:r>
          </w:p>
        </w:tc>
        <w:tc>
          <w:tcPr>
            <w:tcW w:w="1984" w:type="dxa"/>
          </w:tcPr>
          <w:p w14:paraId="020C24BD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Tembaga</w:t>
            </w:r>
            <w:proofErr w:type="spellEnd"/>
          </w:p>
        </w:tc>
        <w:tc>
          <w:tcPr>
            <w:tcW w:w="851" w:type="dxa"/>
          </w:tcPr>
          <w:p w14:paraId="26EA1172" w14:textId="77777777" w:rsidR="00B80643" w:rsidRPr="00B80643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Cu</w:t>
            </w:r>
          </w:p>
        </w:tc>
        <w:tc>
          <w:tcPr>
            <w:tcW w:w="1701" w:type="dxa"/>
          </w:tcPr>
          <w:p w14:paraId="7CAC1163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Vanadium</w:t>
            </w:r>
          </w:p>
        </w:tc>
        <w:tc>
          <w:tcPr>
            <w:tcW w:w="1701" w:type="dxa"/>
          </w:tcPr>
          <w:p w14:paraId="7024050A" w14:textId="77777777" w:rsidR="00B80643" w:rsidRPr="00B80643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Vanadium</w:t>
            </w:r>
          </w:p>
        </w:tc>
        <w:tc>
          <w:tcPr>
            <w:tcW w:w="851" w:type="dxa"/>
          </w:tcPr>
          <w:p w14:paraId="30E23710" w14:textId="77777777" w:rsidR="00B80643" w:rsidRPr="00B80643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V</w:t>
            </w:r>
          </w:p>
        </w:tc>
      </w:tr>
      <w:tr w:rsidR="000E116F" w:rsidRPr="00B80643" w14:paraId="4401934B" w14:textId="77777777" w:rsidTr="000E116F">
        <w:tc>
          <w:tcPr>
            <w:tcW w:w="1843" w:type="dxa"/>
          </w:tcPr>
          <w:p w14:paraId="1C429862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Ferrum</w:t>
            </w:r>
            <w:proofErr w:type="spellEnd"/>
          </w:p>
        </w:tc>
        <w:tc>
          <w:tcPr>
            <w:tcW w:w="1984" w:type="dxa"/>
          </w:tcPr>
          <w:p w14:paraId="41DCA412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Besi</w:t>
            </w:r>
            <w:proofErr w:type="spellEnd"/>
          </w:p>
        </w:tc>
        <w:tc>
          <w:tcPr>
            <w:tcW w:w="851" w:type="dxa"/>
          </w:tcPr>
          <w:p w14:paraId="488F106B" w14:textId="77777777" w:rsidR="00B80643" w:rsidRPr="00B80643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Fe</w:t>
            </w:r>
          </w:p>
        </w:tc>
        <w:tc>
          <w:tcPr>
            <w:tcW w:w="1701" w:type="dxa"/>
          </w:tcPr>
          <w:p w14:paraId="3375B675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Wolfram</w:t>
            </w:r>
          </w:p>
        </w:tc>
        <w:tc>
          <w:tcPr>
            <w:tcW w:w="1701" w:type="dxa"/>
          </w:tcPr>
          <w:p w14:paraId="45E57B53" w14:textId="77777777" w:rsidR="00B80643" w:rsidRPr="00B80643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Wolfram</w:t>
            </w:r>
          </w:p>
        </w:tc>
        <w:tc>
          <w:tcPr>
            <w:tcW w:w="851" w:type="dxa"/>
          </w:tcPr>
          <w:p w14:paraId="0FB8EA4F" w14:textId="77777777" w:rsidR="00B80643" w:rsidRPr="00B80643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W</w:t>
            </w:r>
          </w:p>
        </w:tc>
      </w:tr>
      <w:tr w:rsidR="000E116F" w:rsidRPr="00B80643" w14:paraId="0EA3BBCC" w14:textId="77777777" w:rsidTr="000E116F">
        <w:tc>
          <w:tcPr>
            <w:tcW w:w="1843" w:type="dxa"/>
          </w:tcPr>
          <w:p w14:paraId="0B7C7FBD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Hydrargyrum</w:t>
            </w:r>
          </w:p>
        </w:tc>
        <w:tc>
          <w:tcPr>
            <w:tcW w:w="1984" w:type="dxa"/>
          </w:tcPr>
          <w:p w14:paraId="423D20D2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Raksa</w:t>
            </w:r>
          </w:p>
        </w:tc>
        <w:tc>
          <w:tcPr>
            <w:tcW w:w="851" w:type="dxa"/>
          </w:tcPr>
          <w:p w14:paraId="3E20E3BE" w14:textId="77777777" w:rsidR="00B80643" w:rsidRPr="00B80643" w:rsidRDefault="00B80643" w:rsidP="000E116F">
            <w:pPr>
              <w:spacing w:after="0"/>
              <w:ind w:left="36" w:right="-5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Hg</w:t>
            </w:r>
          </w:p>
        </w:tc>
        <w:tc>
          <w:tcPr>
            <w:tcW w:w="1701" w:type="dxa"/>
          </w:tcPr>
          <w:p w14:paraId="0ECDC67E" w14:textId="77777777" w:rsidR="00B80643" w:rsidRPr="00B80643" w:rsidRDefault="00B80643" w:rsidP="000E116F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Zincum</w:t>
            </w:r>
            <w:proofErr w:type="spellEnd"/>
          </w:p>
        </w:tc>
        <w:tc>
          <w:tcPr>
            <w:tcW w:w="1701" w:type="dxa"/>
          </w:tcPr>
          <w:p w14:paraId="07449AC8" w14:textId="77777777" w:rsidR="00B80643" w:rsidRPr="00B80643" w:rsidRDefault="00B80643" w:rsidP="000E116F">
            <w:pPr>
              <w:spacing w:after="0"/>
              <w:ind w:left="30" w:right="-59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Zeng</w:t>
            </w:r>
          </w:p>
        </w:tc>
        <w:tc>
          <w:tcPr>
            <w:tcW w:w="851" w:type="dxa"/>
          </w:tcPr>
          <w:p w14:paraId="6DF29750" w14:textId="77777777" w:rsidR="00B80643" w:rsidRPr="00B80643" w:rsidRDefault="00B80643" w:rsidP="000E116F">
            <w:pPr>
              <w:spacing w:after="0"/>
              <w:ind w:left="31" w:right="-11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B80643">
              <w:rPr>
                <w:rFonts w:ascii="Verdana" w:hAnsi="Verdana"/>
                <w:color w:val="auto"/>
                <w:sz w:val="24"/>
                <w:szCs w:val="24"/>
              </w:rPr>
              <w:t>Zn</w:t>
            </w:r>
          </w:p>
        </w:tc>
      </w:tr>
    </w:tbl>
    <w:p w14:paraId="533AE822" w14:textId="77777777" w:rsidR="00B80643" w:rsidRPr="00B80643" w:rsidRDefault="00B80643" w:rsidP="00B80643">
      <w:pPr>
        <w:spacing w:before="0" w:after="0" w:line="276" w:lineRule="auto"/>
        <w:ind w:left="1701" w:right="934"/>
        <w:jc w:val="both"/>
        <w:rPr>
          <w:rFonts w:ascii="Verdana" w:hAnsi="Verdana"/>
          <w:color w:val="auto"/>
          <w:szCs w:val="24"/>
        </w:rPr>
      </w:pPr>
    </w:p>
    <w:p w14:paraId="72297E33" w14:textId="77777777" w:rsidR="00D17E70" w:rsidRPr="00C62DFA" w:rsidRDefault="00D17E70" w:rsidP="00EC344C">
      <w:pPr>
        <w:numPr>
          <w:ilvl w:val="0"/>
          <w:numId w:val="63"/>
        </w:numPr>
        <w:tabs>
          <w:tab w:val="clear" w:pos="1080"/>
        </w:tabs>
        <w:spacing w:before="0" w:after="0" w:line="276" w:lineRule="auto"/>
        <w:ind w:left="2694" w:right="0"/>
        <w:jc w:val="both"/>
        <w:rPr>
          <w:rFonts w:ascii="Verdana" w:hAnsi="Verdana"/>
          <w:b/>
          <w:szCs w:val="24"/>
        </w:rPr>
      </w:pPr>
      <w:proofErr w:type="spellStart"/>
      <w:r w:rsidRPr="00C62DFA">
        <w:rPr>
          <w:rFonts w:ascii="Verdana" w:hAnsi="Verdana"/>
          <w:b/>
          <w:szCs w:val="24"/>
        </w:rPr>
        <w:t>Unsur</w:t>
      </w:r>
      <w:proofErr w:type="spellEnd"/>
      <w:r w:rsidRPr="00C62DFA">
        <w:rPr>
          <w:rFonts w:ascii="Verdana" w:hAnsi="Verdana"/>
          <w:b/>
          <w:szCs w:val="24"/>
        </w:rPr>
        <w:t xml:space="preserve"> </w:t>
      </w:r>
      <w:proofErr w:type="spellStart"/>
      <w:r w:rsidRPr="00C62DFA">
        <w:rPr>
          <w:rFonts w:ascii="Verdana" w:hAnsi="Verdana"/>
          <w:b/>
          <w:szCs w:val="24"/>
        </w:rPr>
        <w:t>bukan</w:t>
      </w:r>
      <w:proofErr w:type="spellEnd"/>
      <w:r w:rsidRPr="00C62DFA">
        <w:rPr>
          <w:rFonts w:ascii="Verdana" w:hAnsi="Verdana"/>
          <w:b/>
          <w:szCs w:val="24"/>
        </w:rPr>
        <w:t xml:space="preserve"> </w:t>
      </w:r>
      <w:proofErr w:type="spellStart"/>
      <w:r w:rsidRPr="00C62DFA">
        <w:rPr>
          <w:rFonts w:ascii="Verdana" w:hAnsi="Verdana"/>
          <w:b/>
          <w:szCs w:val="24"/>
        </w:rPr>
        <w:t>logam</w:t>
      </w:r>
      <w:proofErr w:type="spellEnd"/>
    </w:p>
    <w:p w14:paraId="3CDB6722" w14:textId="0E999B78" w:rsidR="00D17E70" w:rsidRPr="00C62DFA" w:rsidRDefault="00D17E70" w:rsidP="00D17E70">
      <w:pPr>
        <w:spacing w:after="0" w:line="276" w:lineRule="auto"/>
        <w:ind w:left="2694"/>
        <w:jc w:val="both"/>
        <w:rPr>
          <w:rFonts w:ascii="Verdana" w:hAnsi="Verdana"/>
          <w:szCs w:val="24"/>
        </w:rPr>
      </w:pPr>
      <w:r w:rsidRPr="00C62DFA">
        <w:rPr>
          <w:rFonts w:ascii="Verdana" w:hAnsi="Verdana"/>
          <w:szCs w:val="24"/>
        </w:rPr>
        <w:t>Sifat-</w:t>
      </w:r>
      <w:proofErr w:type="spellStart"/>
      <w:r w:rsidRPr="00C62DFA">
        <w:rPr>
          <w:rFonts w:ascii="Verdana" w:hAnsi="Verdana"/>
          <w:szCs w:val="24"/>
        </w:rPr>
        <w:t>sifat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unsur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nonlogam</w:t>
      </w:r>
      <w:proofErr w:type="spellEnd"/>
      <w:r w:rsidRPr="00C62DFA">
        <w:rPr>
          <w:rFonts w:ascii="Verdana" w:hAnsi="Verdana"/>
          <w:szCs w:val="24"/>
        </w:rPr>
        <w:t>:</w:t>
      </w:r>
    </w:p>
    <w:p w14:paraId="48105FE3" w14:textId="77777777" w:rsidR="00D17E70" w:rsidRPr="00C62DFA" w:rsidRDefault="00D17E70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3261" w:right="0"/>
        <w:jc w:val="both"/>
        <w:rPr>
          <w:rFonts w:ascii="Verdana" w:hAnsi="Verdana"/>
          <w:szCs w:val="24"/>
        </w:rPr>
      </w:pPr>
      <w:r w:rsidRPr="00C62DFA">
        <w:rPr>
          <w:rFonts w:ascii="Verdana" w:hAnsi="Verdana"/>
          <w:szCs w:val="24"/>
        </w:rPr>
        <w:t xml:space="preserve">pada </w:t>
      </w:r>
      <w:proofErr w:type="spellStart"/>
      <w:r w:rsidRPr="00C62DFA">
        <w:rPr>
          <w:rFonts w:ascii="Verdana" w:hAnsi="Verdana"/>
          <w:szCs w:val="24"/>
        </w:rPr>
        <w:t>suhu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kamar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berwujud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proofErr w:type="gramStart"/>
      <w:r w:rsidRPr="00C62DFA">
        <w:rPr>
          <w:rFonts w:ascii="Verdana" w:hAnsi="Verdana"/>
          <w:szCs w:val="24"/>
        </w:rPr>
        <w:t>padat,cair</w:t>
      </w:r>
      <w:proofErr w:type="spellEnd"/>
      <w:proofErr w:type="gram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umumnya</w:t>
      </w:r>
      <w:proofErr w:type="spellEnd"/>
      <w:r w:rsidRPr="00C62DFA">
        <w:rPr>
          <w:rFonts w:ascii="Verdana" w:hAnsi="Verdana"/>
          <w:szCs w:val="24"/>
        </w:rPr>
        <w:t xml:space="preserve"> gas</w:t>
      </w:r>
    </w:p>
    <w:p w14:paraId="373B6DD1" w14:textId="77777777" w:rsidR="00D17E70" w:rsidRPr="00C62DFA" w:rsidRDefault="00D17E70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3261" w:right="0"/>
        <w:jc w:val="both"/>
        <w:rPr>
          <w:rFonts w:ascii="Verdana" w:hAnsi="Verdana"/>
          <w:szCs w:val="24"/>
        </w:rPr>
      </w:pPr>
      <w:proofErr w:type="spellStart"/>
      <w:r w:rsidRPr="00C62DFA">
        <w:rPr>
          <w:rFonts w:ascii="Verdana" w:hAnsi="Verdana"/>
          <w:szCs w:val="24"/>
        </w:rPr>
        <w:t>bersifat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proofErr w:type="gramStart"/>
      <w:r w:rsidRPr="00C62DFA">
        <w:rPr>
          <w:rFonts w:ascii="Verdana" w:hAnsi="Verdana"/>
          <w:szCs w:val="24"/>
        </w:rPr>
        <w:t>isolator,kecuali</w:t>
      </w:r>
      <w:proofErr w:type="spellEnd"/>
      <w:proofErr w:type="gramEnd"/>
      <w:r w:rsidRPr="00C62DFA">
        <w:rPr>
          <w:rFonts w:ascii="Verdana" w:hAnsi="Verdana"/>
          <w:szCs w:val="24"/>
        </w:rPr>
        <w:t xml:space="preserve"> Karbon</w:t>
      </w:r>
    </w:p>
    <w:p w14:paraId="7DF0C968" w14:textId="77777777" w:rsidR="00D17E70" w:rsidRDefault="00D17E70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3261" w:right="0"/>
        <w:jc w:val="both"/>
        <w:rPr>
          <w:rFonts w:ascii="Verdana" w:hAnsi="Verdana"/>
          <w:szCs w:val="24"/>
        </w:rPr>
      </w:pPr>
      <w:proofErr w:type="spellStart"/>
      <w:r w:rsidRPr="00C62DFA">
        <w:rPr>
          <w:rFonts w:ascii="Verdana" w:hAnsi="Verdana"/>
          <w:szCs w:val="24"/>
        </w:rPr>
        <w:t>tidak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mengkilap</w:t>
      </w:r>
      <w:proofErr w:type="spellEnd"/>
      <w:r w:rsidRPr="00C62DFA">
        <w:rPr>
          <w:rFonts w:ascii="Verdana" w:hAnsi="Verdana"/>
          <w:szCs w:val="24"/>
        </w:rPr>
        <w:t xml:space="preserve"> dan </w:t>
      </w:r>
      <w:proofErr w:type="spellStart"/>
      <w:r w:rsidRPr="00C62DFA">
        <w:rPr>
          <w:rFonts w:ascii="Verdana" w:hAnsi="Verdana"/>
          <w:szCs w:val="24"/>
        </w:rPr>
        <w:t>rapuh</w:t>
      </w:r>
      <w:proofErr w:type="spellEnd"/>
    </w:p>
    <w:tbl>
      <w:tblPr>
        <w:tblStyle w:val="TableGrid"/>
        <w:tblpPr w:leftFromText="180" w:rightFromText="180" w:vertAnchor="page" w:horzAnchor="page" w:tblpX="1651" w:tblpY="9121"/>
        <w:tblW w:w="0" w:type="auto"/>
        <w:tblLayout w:type="fixed"/>
        <w:tblLook w:val="01E0" w:firstRow="1" w:lastRow="1" w:firstColumn="1" w:lastColumn="1" w:noHBand="0" w:noVBand="0"/>
      </w:tblPr>
      <w:tblGrid>
        <w:gridCol w:w="1980"/>
        <w:gridCol w:w="2126"/>
        <w:gridCol w:w="851"/>
        <w:gridCol w:w="1701"/>
        <w:gridCol w:w="1984"/>
        <w:gridCol w:w="851"/>
      </w:tblGrid>
      <w:tr w:rsidR="00D17E70" w:rsidRPr="00D17E70" w14:paraId="34B1DC1C" w14:textId="77777777" w:rsidTr="00D17E70">
        <w:tc>
          <w:tcPr>
            <w:tcW w:w="1980" w:type="dxa"/>
          </w:tcPr>
          <w:p w14:paraId="7639C9C5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 xml:space="preserve">Nama </w:t>
            </w: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latin</w:t>
            </w:r>
            <w:proofErr w:type="spellEnd"/>
          </w:p>
        </w:tc>
        <w:tc>
          <w:tcPr>
            <w:tcW w:w="2126" w:type="dxa"/>
          </w:tcPr>
          <w:p w14:paraId="21FE84C7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Nama Indonesia</w:t>
            </w:r>
          </w:p>
        </w:tc>
        <w:tc>
          <w:tcPr>
            <w:tcW w:w="851" w:type="dxa"/>
          </w:tcPr>
          <w:p w14:paraId="3C3883A9" w14:textId="77777777" w:rsidR="00D17E70" w:rsidRPr="00D17E70" w:rsidRDefault="00D17E70" w:rsidP="00D17E70">
            <w:pPr>
              <w:spacing w:after="0"/>
              <w:ind w:left="-6" w:right="-105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Lambang</w:t>
            </w:r>
            <w:proofErr w:type="spellEnd"/>
          </w:p>
        </w:tc>
        <w:tc>
          <w:tcPr>
            <w:tcW w:w="1701" w:type="dxa"/>
          </w:tcPr>
          <w:p w14:paraId="5F1FBB2A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 xml:space="preserve">Nama </w:t>
            </w: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latin</w:t>
            </w:r>
            <w:proofErr w:type="spellEnd"/>
          </w:p>
        </w:tc>
        <w:tc>
          <w:tcPr>
            <w:tcW w:w="1984" w:type="dxa"/>
          </w:tcPr>
          <w:p w14:paraId="5F5C331E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Nama Indonesia</w:t>
            </w:r>
          </w:p>
        </w:tc>
        <w:tc>
          <w:tcPr>
            <w:tcW w:w="851" w:type="dxa"/>
          </w:tcPr>
          <w:p w14:paraId="6F21DF36" w14:textId="77777777" w:rsidR="00D17E70" w:rsidRPr="00D17E70" w:rsidRDefault="00D17E70" w:rsidP="00D17E70">
            <w:pPr>
              <w:spacing w:after="0"/>
              <w:ind w:left="0" w:right="7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Lambang</w:t>
            </w:r>
            <w:proofErr w:type="spellEnd"/>
          </w:p>
          <w:p w14:paraId="017D083E" w14:textId="77777777" w:rsidR="00D17E70" w:rsidRPr="00D17E70" w:rsidRDefault="00D17E70" w:rsidP="00D17E70">
            <w:pPr>
              <w:spacing w:after="0"/>
              <w:ind w:left="0" w:right="7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</w:p>
        </w:tc>
      </w:tr>
      <w:tr w:rsidR="00D17E70" w:rsidRPr="00D17E70" w14:paraId="0617D799" w14:textId="77777777" w:rsidTr="00D17E70">
        <w:tc>
          <w:tcPr>
            <w:tcW w:w="1980" w:type="dxa"/>
          </w:tcPr>
          <w:p w14:paraId="2655F0BF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Argon</w:t>
            </w:r>
          </w:p>
        </w:tc>
        <w:tc>
          <w:tcPr>
            <w:tcW w:w="2126" w:type="dxa"/>
          </w:tcPr>
          <w:p w14:paraId="4A0194CF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Argon</w:t>
            </w:r>
          </w:p>
        </w:tc>
        <w:tc>
          <w:tcPr>
            <w:tcW w:w="851" w:type="dxa"/>
          </w:tcPr>
          <w:p w14:paraId="39B69AFC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Ar</w:t>
            </w:r>
            <w:proofErr w:type="spellEnd"/>
          </w:p>
        </w:tc>
        <w:tc>
          <w:tcPr>
            <w:tcW w:w="1701" w:type="dxa"/>
          </w:tcPr>
          <w:p w14:paraId="2D64862C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Neon</w:t>
            </w:r>
          </w:p>
        </w:tc>
        <w:tc>
          <w:tcPr>
            <w:tcW w:w="1984" w:type="dxa"/>
          </w:tcPr>
          <w:p w14:paraId="047C0A8C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Neon</w:t>
            </w:r>
          </w:p>
        </w:tc>
        <w:tc>
          <w:tcPr>
            <w:tcW w:w="851" w:type="dxa"/>
          </w:tcPr>
          <w:p w14:paraId="25AD580E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Ne</w:t>
            </w:r>
          </w:p>
        </w:tc>
      </w:tr>
      <w:tr w:rsidR="00D17E70" w:rsidRPr="00D17E70" w14:paraId="01194FC4" w14:textId="77777777" w:rsidTr="00D17E70">
        <w:tc>
          <w:tcPr>
            <w:tcW w:w="1980" w:type="dxa"/>
          </w:tcPr>
          <w:p w14:paraId="5BB6B922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Bromium</w:t>
            </w:r>
            <w:proofErr w:type="spellEnd"/>
          </w:p>
        </w:tc>
        <w:tc>
          <w:tcPr>
            <w:tcW w:w="2126" w:type="dxa"/>
          </w:tcPr>
          <w:p w14:paraId="0BE9422B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Brom</w:t>
            </w:r>
          </w:p>
        </w:tc>
        <w:tc>
          <w:tcPr>
            <w:tcW w:w="851" w:type="dxa"/>
          </w:tcPr>
          <w:p w14:paraId="0E9C25EB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Br</w:t>
            </w:r>
          </w:p>
        </w:tc>
        <w:tc>
          <w:tcPr>
            <w:tcW w:w="1701" w:type="dxa"/>
          </w:tcPr>
          <w:p w14:paraId="176767FD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Nitrogenium</w:t>
            </w:r>
            <w:proofErr w:type="spellEnd"/>
          </w:p>
        </w:tc>
        <w:tc>
          <w:tcPr>
            <w:tcW w:w="1984" w:type="dxa"/>
          </w:tcPr>
          <w:p w14:paraId="750D108D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Nitrogen</w:t>
            </w:r>
          </w:p>
        </w:tc>
        <w:tc>
          <w:tcPr>
            <w:tcW w:w="851" w:type="dxa"/>
          </w:tcPr>
          <w:p w14:paraId="1140E18B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N</w:t>
            </w:r>
          </w:p>
        </w:tc>
      </w:tr>
      <w:tr w:rsidR="00D17E70" w:rsidRPr="00D17E70" w14:paraId="49BDA937" w14:textId="77777777" w:rsidTr="00D17E70">
        <w:tc>
          <w:tcPr>
            <w:tcW w:w="1980" w:type="dxa"/>
          </w:tcPr>
          <w:p w14:paraId="4315C382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Carbonium</w:t>
            </w:r>
          </w:p>
        </w:tc>
        <w:tc>
          <w:tcPr>
            <w:tcW w:w="2126" w:type="dxa"/>
          </w:tcPr>
          <w:p w14:paraId="34FA19A3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Karbon</w:t>
            </w:r>
          </w:p>
        </w:tc>
        <w:tc>
          <w:tcPr>
            <w:tcW w:w="851" w:type="dxa"/>
          </w:tcPr>
          <w:p w14:paraId="79B6451F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C</w:t>
            </w:r>
          </w:p>
        </w:tc>
        <w:tc>
          <w:tcPr>
            <w:tcW w:w="1701" w:type="dxa"/>
          </w:tcPr>
          <w:p w14:paraId="6086BE54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Kripton</w:t>
            </w:r>
            <w:proofErr w:type="spellEnd"/>
          </w:p>
        </w:tc>
        <w:tc>
          <w:tcPr>
            <w:tcW w:w="1984" w:type="dxa"/>
          </w:tcPr>
          <w:p w14:paraId="2C409753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Kripton</w:t>
            </w:r>
            <w:proofErr w:type="spellEnd"/>
          </w:p>
        </w:tc>
        <w:tc>
          <w:tcPr>
            <w:tcW w:w="851" w:type="dxa"/>
          </w:tcPr>
          <w:p w14:paraId="44FA19D4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Kr</w:t>
            </w:r>
          </w:p>
        </w:tc>
      </w:tr>
      <w:tr w:rsidR="00D17E70" w:rsidRPr="00D17E70" w14:paraId="4ECE984A" w14:textId="77777777" w:rsidTr="00D17E70">
        <w:tc>
          <w:tcPr>
            <w:tcW w:w="1980" w:type="dxa"/>
          </w:tcPr>
          <w:p w14:paraId="0C117C99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Chlorium</w:t>
            </w:r>
            <w:proofErr w:type="spellEnd"/>
          </w:p>
        </w:tc>
        <w:tc>
          <w:tcPr>
            <w:tcW w:w="2126" w:type="dxa"/>
          </w:tcPr>
          <w:p w14:paraId="15E5B65A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Klor</w:t>
            </w:r>
          </w:p>
        </w:tc>
        <w:tc>
          <w:tcPr>
            <w:tcW w:w="851" w:type="dxa"/>
          </w:tcPr>
          <w:p w14:paraId="28915A16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Cl</w:t>
            </w:r>
          </w:p>
        </w:tc>
        <w:tc>
          <w:tcPr>
            <w:tcW w:w="1701" w:type="dxa"/>
          </w:tcPr>
          <w:p w14:paraId="6B39CB17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Oxygenium</w:t>
            </w:r>
            <w:proofErr w:type="spellEnd"/>
          </w:p>
        </w:tc>
        <w:tc>
          <w:tcPr>
            <w:tcW w:w="1984" w:type="dxa"/>
          </w:tcPr>
          <w:p w14:paraId="23312E0A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Oksigen</w:t>
            </w:r>
            <w:proofErr w:type="spellEnd"/>
          </w:p>
        </w:tc>
        <w:tc>
          <w:tcPr>
            <w:tcW w:w="851" w:type="dxa"/>
          </w:tcPr>
          <w:p w14:paraId="30BFF2B3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O</w:t>
            </w:r>
          </w:p>
        </w:tc>
      </w:tr>
      <w:tr w:rsidR="00D17E70" w:rsidRPr="00D17E70" w14:paraId="209AE528" w14:textId="77777777" w:rsidTr="00D17E70">
        <w:tc>
          <w:tcPr>
            <w:tcW w:w="1980" w:type="dxa"/>
          </w:tcPr>
          <w:p w14:paraId="66B531DC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Fluorium</w:t>
            </w:r>
            <w:proofErr w:type="spellEnd"/>
          </w:p>
        </w:tc>
        <w:tc>
          <w:tcPr>
            <w:tcW w:w="2126" w:type="dxa"/>
          </w:tcPr>
          <w:p w14:paraId="5046C31A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Fluor</w:t>
            </w:r>
          </w:p>
        </w:tc>
        <w:tc>
          <w:tcPr>
            <w:tcW w:w="851" w:type="dxa"/>
          </w:tcPr>
          <w:p w14:paraId="45B791CA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F</w:t>
            </w:r>
          </w:p>
        </w:tc>
        <w:tc>
          <w:tcPr>
            <w:tcW w:w="1701" w:type="dxa"/>
          </w:tcPr>
          <w:p w14:paraId="2E60C7F4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Phosphorus</w:t>
            </w:r>
          </w:p>
        </w:tc>
        <w:tc>
          <w:tcPr>
            <w:tcW w:w="1984" w:type="dxa"/>
          </w:tcPr>
          <w:p w14:paraId="51E39FC0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Fosfor</w:t>
            </w:r>
            <w:proofErr w:type="spellEnd"/>
          </w:p>
        </w:tc>
        <w:tc>
          <w:tcPr>
            <w:tcW w:w="851" w:type="dxa"/>
          </w:tcPr>
          <w:p w14:paraId="247466DD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P</w:t>
            </w:r>
          </w:p>
        </w:tc>
      </w:tr>
      <w:tr w:rsidR="00D17E70" w:rsidRPr="00D17E70" w14:paraId="113B2F3D" w14:textId="77777777" w:rsidTr="00D17E70">
        <w:tc>
          <w:tcPr>
            <w:tcW w:w="1980" w:type="dxa"/>
          </w:tcPr>
          <w:p w14:paraId="71560433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Hydrogenium</w:t>
            </w:r>
            <w:proofErr w:type="spellEnd"/>
          </w:p>
        </w:tc>
        <w:tc>
          <w:tcPr>
            <w:tcW w:w="2126" w:type="dxa"/>
          </w:tcPr>
          <w:p w14:paraId="0BEBFC1C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Hidrogen</w:t>
            </w:r>
            <w:proofErr w:type="spellEnd"/>
          </w:p>
        </w:tc>
        <w:tc>
          <w:tcPr>
            <w:tcW w:w="851" w:type="dxa"/>
          </w:tcPr>
          <w:p w14:paraId="77338114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H</w:t>
            </w:r>
          </w:p>
        </w:tc>
        <w:tc>
          <w:tcPr>
            <w:tcW w:w="1701" w:type="dxa"/>
          </w:tcPr>
          <w:p w14:paraId="0DEBE457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Radon</w:t>
            </w:r>
          </w:p>
        </w:tc>
        <w:tc>
          <w:tcPr>
            <w:tcW w:w="1984" w:type="dxa"/>
          </w:tcPr>
          <w:p w14:paraId="2DA38BB0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Radon</w:t>
            </w:r>
          </w:p>
        </w:tc>
        <w:tc>
          <w:tcPr>
            <w:tcW w:w="851" w:type="dxa"/>
          </w:tcPr>
          <w:p w14:paraId="7632AD9C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Ra</w:t>
            </w:r>
          </w:p>
        </w:tc>
      </w:tr>
      <w:tr w:rsidR="00D17E70" w:rsidRPr="00D17E70" w14:paraId="3657320F" w14:textId="77777777" w:rsidTr="00D17E70">
        <w:tc>
          <w:tcPr>
            <w:tcW w:w="1980" w:type="dxa"/>
          </w:tcPr>
          <w:p w14:paraId="268FEA7D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Helium</w:t>
            </w:r>
          </w:p>
        </w:tc>
        <w:tc>
          <w:tcPr>
            <w:tcW w:w="2126" w:type="dxa"/>
          </w:tcPr>
          <w:p w14:paraId="7A238124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Helium</w:t>
            </w:r>
          </w:p>
        </w:tc>
        <w:tc>
          <w:tcPr>
            <w:tcW w:w="851" w:type="dxa"/>
          </w:tcPr>
          <w:p w14:paraId="3F1E4A13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He</w:t>
            </w:r>
          </w:p>
        </w:tc>
        <w:tc>
          <w:tcPr>
            <w:tcW w:w="1701" w:type="dxa"/>
          </w:tcPr>
          <w:p w14:paraId="080C8875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Sulfur</w:t>
            </w:r>
            <w:proofErr w:type="spellEnd"/>
          </w:p>
        </w:tc>
        <w:tc>
          <w:tcPr>
            <w:tcW w:w="1984" w:type="dxa"/>
          </w:tcPr>
          <w:p w14:paraId="63DBA3E7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Belerang</w:t>
            </w:r>
            <w:proofErr w:type="spellEnd"/>
          </w:p>
        </w:tc>
        <w:tc>
          <w:tcPr>
            <w:tcW w:w="851" w:type="dxa"/>
          </w:tcPr>
          <w:p w14:paraId="7C2BC5FB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S</w:t>
            </w:r>
          </w:p>
        </w:tc>
      </w:tr>
      <w:tr w:rsidR="00D17E70" w:rsidRPr="00D17E70" w14:paraId="245A1A0F" w14:textId="77777777" w:rsidTr="00D17E70">
        <w:tc>
          <w:tcPr>
            <w:tcW w:w="1980" w:type="dxa"/>
          </w:tcPr>
          <w:p w14:paraId="4A28374D" w14:textId="77777777" w:rsidR="00D17E70" w:rsidRPr="00D17E70" w:rsidRDefault="00D17E70" w:rsidP="00D17E70">
            <w:pPr>
              <w:spacing w:after="0"/>
              <w:ind w:left="32" w:right="-31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Iodium</w:t>
            </w:r>
            <w:proofErr w:type="spellEnd"/>
          </w:p>
        </w:tc>
        <w:tc>
          <w:tcPr>
            <w:tcW w:w="2126" w:type="dxa"/>
          </w:tcPr>
          <w:p w14:paraId="03DE5440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Yodium</w:t>
            </w:r>
            <w:proofErr w:type="spellEnd"/>
          </w:p>
        </w:tc>
        <w:tc>
          <w:tcPr>
            <w:tcW w:w="851" w:type="dxa"/>
          </w:tcPr>
          <w:p w14:paraId="0352D579" w14:textId="77777777" w:rsidR="00D17E70" w:rsidRPr="00D17E70" w:rsidRDefault="00D17E70" w:rsidP="00D17E70">
            <w:pPr>
              <w:spacing w:after="0"/>
              <w:ind w:left="-6" w:right="-105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I</w:t>
            </w:r>
          </w:p>
        </w:tc>
        <w:tc>
          <w:tcPr>
            <w:tcW w:w="1701" w:type="dxa"/>
          </w:tcPr>
          <w:p w14:paraId="1BD43B9B" w14:textId="77777777" w:rsidR="00D17E70" w:rsidRPr="00D17E70" w:rsidRDefault="00D17E70" w:rsidP="00D17E70">
            <w:pPr>
              <w:spacing w:after="0"/>
              <w:ind w:left="0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Xenon</w:t>
            </w:r>
          </w:p>
        </w:tc>
        <w:tc>
          <w:tcPr>
            <w:tcW w:w="1984" w:type="dxa"/>
          </w:tcPr>
          <w:p w14:paraId="37FF6913" w14:textId="77777777" w:rsidR="00D17E70" w:rsidRPr="00D17E70" w:rsidRDefault="00D17E70" w:rsidP="00D17E70">
            <w:pPr>
              <w:spacing w:after="0"/>
              <w:ind w:left="7" w:right="0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Xenon</w:t>
            </w:r>
          </w:p>
        </w:tc>
        <w:tc>
          <w:tcPr>
            <w:tcW w:w="851" w:type="dxa"/>
          </w:tcPr>
          <w:p w14:paraId="5C6EDE7C" w14:textId="77777777" w:rsidR="00D17E70" w:rsidRPr="00D17E70" w:rsidRDefault="00D17E70" w:rsidP="00D17E70">
            <w:pPr>
              <w:spacing w:after="0"/>
              <w:ind w:left="0" w:right="7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D17E70">
              <w:rPr>
                <w:rFonts w:ascii="Verdana" w:hAnsi="Verdana"/>
                <w:color w:val="auto"/>
                <w:sz w:val="24"/>
                <w:szCs w:val="24"/>
              </w:rPr>
              <w:t>Xe</w:t>
            </w:r>
          </w:p>
        </w:tc>
      </w:tr>
    </w:tbl>
    <w:p w14:paraId="196B9CDC" w14:textId="77777777" w:rsidR="00D17E70" w:rsidRPr="00C62DFA" w:rsidRDefault="00D17E70" w:rsidP="00D17E70">
      <w:pPr>
        <w:spacing w:after="0" w:line="276" w:lineRule="auto"/>
        <w:jc w:val="both"/>
        <w:rPr>
          <w:rFonts w:ascii="Verdana" w:hAnsi="Verdana"/>
          <w:szCs w:val="24"/>
        </w:rPr>
      </w:pPr>
    </w:p>
    <w:p w14:paraId="505E18E1" w14:textId="3B87E027" w:rsidR="00D17E70" w:rsidRPr="00C62DFA" w:rsidRDefault="00D17E70" w:rsidP="00D17E70">
      <w:pPr>
        <w:spacing w:line="276" w:lineRule="auto"/>
        <w:jc w:val="center"/>
        <w:rPr>
          <w:rFonts w:ascii="Verdana" w:hAnsi="Verdana"/>
          <w:szCs w:val="24"/>
        </w:rPr>
      </w:pPr>
      <w:r w:rsidRPr="00C62DFA">
        <w:rPr>
          <w:rFonts w:ascii="Verdana" w:hAnsi="Verdana"/>
          <w:szCs w:val="24"/>
        </w:rPr>
        <w:t xml:space="preserve">Di </w:t>
      </w:r>
      <w:proofErr w:type="spellStart"/>
      <w:r w:rsidRPr="00C62DFA">
        <w:rPr>
          <w:rFonts w:ascii="Verdana" w:hAnsi="Verdana"/>
          <w:szCs w:val="24"/>
        </w:rPr>
        <w:t>bawah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ini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beberapa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unsur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bukan</w:t>
      </w:r>
      <w:proofErr w:type="spellEnd"/>
      <w:r w:rsidRPr="00C62DFA">
        <w:rPr>
          <w:rFonts w:ascii="Verdana" w:hAnsi="Verdana"/>
          <w:szCs w:val="24"/>
        </w:rPr>
        <w:t xml:space="preserve"> </w:t>
      </w:r>
      <w:proofErr w:type="spellStart"/>
      <w:r w:rsidRPr="00C62DFA">
        <w:rPr>
          <w:rFonts w:ascii="Verdana" w:hAnsi="Verdana"/>
          <w:szCs w:val="24"/>
        </w:rPr>
        <w:t>logam</w:t>
      </w:r>
      <w:proofErr w:type="spellEnd"/>
      <w:r w:rsidRPr="00C62DFA">
        <w:rPr>
          <w:rFonts w:ascii="Verdana" w:hAnsi="Verdana"/>
          <w:szCs w:val="24"/>
        </w:rPr>
        <w:t xml:space="preserve"> dan </w:t>
      </w:r>
      <w:proofErr w:type="spellStart"/>
      <w:r w:rsidRPr="00C62DFA">
        <w:rPr>
          <w:rFonts w:ascii="Verdana" w:hAnsi="Verdana"/>
          <w:szCs w:val="24"/>
        </w:rPr>
        <w:t>lambangny</w:t>
      </w:r>
      <w:r>
        <w:rPr>
          <w:rFonts w:ascii="Verdana" w:hAnsi="Verdana"/>
          <w:szCs w:val="24"/>
        </w:rPr>
        <w:t>a</w:t>
      </w:r>
      <w:proofErr w:type="spellEnd"/>
    </w:p>
    <w:p w14:paraId="7AFB0B02" w14:textId="77777777" w:rsidR="00D17E70" w:rsidRPr="00D17E70" w:rsidRDefault="00D17E70" w:rsidP="00D17E70">
      <w:pPr>
        <w:jc w:val="both"/>
        <w:rPr>
          <w:rFonts w:ascii="Verdana" w:hAnsi="Verdana"/>
          <w:color w:val="auto"/>
          <w:szCs w:val="24"/>
        </w:rPr>
      </w:pPr>
    </w:p>
    <w:p w14:paraId="417F6BF9" w14:textId="77777777" w:rsidR="00D17E70" w:rsidRPr="00C62DFA" w:rsidRDefault="00D17E70" w:rsidP="00D17E70">
      <w:pPr>
        <w:spacing w:line="276" w:lineRule="auto"/>
        <w:jc w:val="center"/>
        <w:rPr>
          <w:rFonts w:ascii="Verdana" w:hAnsi="Verdana"/>
          <w:szCs w:val="24"/>
        </w:rPr>
      </w:pPr>
    </w:p>
    <w:p w14:paraId="6FC28122" w14:textId="54D2EB64" w:rsidR="00B80643" w:rsidRDefault="00B80643" w:rsidP="00A75D87">
      <w:pPr>
        <w:spacing w:after="0" w:line="276" w:lineRule="auto"/>
        <w:rPr>
          <w:rFonts w:ascii="Verdana" w:hAnsi="Verdana"/>
          <w:color w:val="auto"/>
          <w:szCs w:val="24"/>
        </w:rPr>
      </w:pPr>
    </w:p>
    <w:p w14:paraId="3FDA9962" w14:textId="403B17B3" w:rsidR="00A75D87" w:rsidRDefault="00A75D87" w:rsidP="001A348F">
      <w:pPr>
        <w:spacing w:after="0" w:line="276" w:lineRule="auto"/>
        <w:ind w:left="0"/>
        <w:rPr>
          <w:rFonts w:ascii="Verdana" w:hAnsi="Verdana"/>
          <w:color w:val="auto"/>
          <w:szCs w:val="24"/>
        </w:rPr>
      </w:pPr>
    </w:p>
    <w:p w14:paraId="032D4CC8" w14:textId="77777777" w:rsidR="00A75D87" w:rsidRPr="00A343F2" w:rsidRDefault="00A75D87" w:rsidP="00EC344C">
      <w:pPr>
        <w:numPr>
          <w:ilvl w:val="0"/>
          <w:numId w:val="63"/>
        </w:numPr>
        <w:tabs>
          <w:tab w:val="clear" w:pos="1080"/>
        </w:tabs>
        <w:spacing w:before="0" w:after="0" w:line="276" w:lineRule="auto"/>
        <w:ind w:left="2694" w:right="0"/>
        <w:jc w:val="both"/>
        <w:rPr>
          <w:rFonts w:ascii="Verdana" w:hAnsi="Verdana"/>
          <w:b/>
          <w:color w:val="FFC000"/>
          <w:szCs w:val="24"/>
        </w:rPr>
      </w:pPr>
      <w:proofErr w:type="spellStart"/>
      <w:r w:rsidRPr="00A343F2">
        <w:rPr>
          <w:rFonts w:ascii="Verdana" w:hAnsi="Verdana"/>
          <w:b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b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color w:val="FFC000"/>
          <w:szCs w:val="24"/>
        </w:rPr>
        <w:t>metaloid</w:t>
      </w:r>
      <w:proofErr w:type="spellEnd"/>
    </w:p>
    <w:p w14:paraId="7BE73E77" w14:textId="77777777" w:rsidR="00A75D87" w:rsidRPr="00A343F2" w:rsidRDefault="00A75D87" w:rsidP="00A75D87">
      <w:pPr>
        <w:spacing w:after="0" w:line="276" w:lineRule="auto"/>
        <w:ind w:left="2694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metaloid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yaitu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peralihan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non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sehingga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mempunyai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sifat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antara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non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Yang </w:t>
      </w:r>
      <w:proofErr w:type="spellStart"/>
      <w:r w:rsidRPr="00A343F2">
        <w:rPr>
          <w:rFonts w:ascii="Verdana" w:hAnsi="Verdana"/>
          <w:color w:val="FFC000"/>
          <w:szCs w:val="24"/>
        </w:rPr>
        <w:t>termasuk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metaloid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Boron (B),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Silikon</w:t>
      </w:r>
      <w:proofErr w:type="spellEnd"/>
      <w:r w:rsidRPr="00A343F2">
        <w:rPr>
          <w:rFonts w:ascii="Verdana" w:hAnsi="Verdana"/>
          <w:color w:val="FFC000"/>
          <w:szCs w:val="24"/>
        </w:rPr>
        <w:t>(</w:t>
      </w:r>
      <w:proofErr w:type="gramEnd"/>
      <w:r w:rsidRPr="00A343F2">
        <w:rPr>
          <w:rFonts w:ascii="Verdana" w:hAnsi="Verdana"/>
          <w:color w:val="FFC000"/>
          <w:szCs w:val="24"/>
        </w:rPr>
        <w:t>Si), Germanium(Ge), Arsen(As), Stibium/</w:t>
      </w:r>
      <w:proofErr w:type="spellStart"/>
      <w:r w:rsidRPr="00A343F2">
        <w:rPr>
          <w:rFonts w:ascii="Verdana" w:hAnsi="Verdana"/>
          <w:color w:val="FFC000"/>
          <w:szCs w:val="24"/>
        </w:rPr>
        <w:t>Antimon</w:t>
      </w:r>
      <w:proofErr w:type="spellEnd"/>
      <w:r w:rsidRPr="00A343F2">
        <w:rPr>
          <w:rFonts w:ascii="Verdana" w:hAnsi="Verdana"/>
          <w:color w:val="FFC000"/>
          <w:szCs w:val="24"/>
        </w:rPr>
        <w:t>(Sb), Tellurium(</w:t>
      </w:r>
      <w:proofErr w:type="spellStart"/>
      <w:r w:rsidRPr="00A343F2">
        <w:rPr>
          <w:rFonts w:ascii="Verdana" w:hAnsi="Verdana"/>
          <w:color w:val="FFC000"/>
          <w:szCs w:val="24"/>
        </w:rPr>
        <w:t>Te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), dan </w:t>
      </w:r>
      <w:proofErr w:type="spellStart"/>
      <w:r w:rsidRPr="00A343F2">
        <w:rPr>
          <w:rFonts w:ascii="Verdana" w:hAnsi="Verdana"/>
          <w:color w:val="FFC000"/>
          <w:szCs w:val="24"/>
        </w:rPr>
        <w:t>Astatin</w:t>
      </w:r>
      <w:proofErr w:type="spellEnd"/>
      <w:r w:rsidRPr="00A343F2">
        <w:rPr>
          <w:rFonts w:ascii="Verdana" w:hAnsi="Verdana"/>
          <w:color w:val="FFC000"/>
          <w:szCs w:val="24"/>
        </w:rPr>
        <w:t>(At).</w:t>
      </w:r>
    </w:p>
    <w:p w14:paraId="715442B5" w14:textId="77777777" w:rsidR="00A75D87" w:rsidRPr="00A343F2" w:rsidRDefault="00A75D87" w:rsidP="00A75D87">
      <w:pPr>
        <w:spacing w:after="0" w:line="276" w:lineRule="auto"/>
        <w:ind w:left="2694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Beberapa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unsur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kegunaannya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:</w:t>
      </w:r>
      <w:proofErr w:type="gramEnd"/>
    </w:p>
    <w:p w14:paraId="489004AD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1. </w:t>
      </w:r>
      <w:proofErr w:type="gramStart"/>
      <w:r w:rsidRPr="00A343F2">
        <w:rPr>
          <w:rFonts w:ascii="Verdana" w:hAnsi="Verdana"/>
          <w:color w:val="FFC000"/>
          <w:szCs w:val="24"/>
        </w:rPr>
        <w:t>Al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 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kata </w:t>
      </w:r>
      <w:proofErr w:type="spellStart"/>
      <w:r w:rsidRPr="00A343F2">
        <w:rPr>
          <w:rFonts w:ascii="Verdana" w:hAnsi="Verdana"/>
          <w:color w:val="FFC000"/>
          <w:szCs w:val="24"/>
        </w:rPr>
        <w:t>alumen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</w:t>
      </w:r>
      <w:proofErr w:type="spellStart"/>
      <w:r w:rsidRPr="00A343F2">
        <w:rPr>
          <w:rFonts w:ascii="Verdana" w:hAnsi="Verdana"/>
          <w:color w:val="FFC000"/>
          <w:szCs w:val="24"/>
        </w:rPr>
        <w:t>tawas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), </w:t>
      </w:r>
      <w:proofErr w:type="spellStart"/>
      <w:r w:rsidRPr="00A343F2">
        <w:rPr>
          <w:rFonts w:ascii="Verdana" w:hAnsi="Verdana"/>
          <w:color w:val="FFC000"/>
          <w:szCs w:val="24"/>
        </w:rPr>
        <w:t>ditemukan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tahun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1827.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terbanyak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gramStart"/>
      <w:r w:rsidRPr="00A343F2">
        <w:rPr>
          <w:rFonts w:ascii="Verdana" w:hAnsi="Verdana"/>
          <w:color w:val="FFC000"/>
          <w:szCs w:val="24"/>
        </w:rPr>
        <w:t>dan  unsure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terbanyak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ketiga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membuat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peralatan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rumah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tangga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sampai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sayap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pesawat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terbang. </w:t>
      </w:r>
      <w:proofErr w:type="spellStart"/>
      <w:r w:rsidRPr="00A75D87">
        <w:rPr>
          <w:rFonts w:ascii="Verdana" w:hAnsi="Verdana"/>
          <w:color w:val="auto"/>
          <w:szCs w:val="24"/>
        </w:rPr>
        <w:t>Duraluminium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gramStart"/>
      <w:r w:rsidRPr="00A75D87">
        <w:rPr>
          <w:rFonts w:ascii="Verdana" w:hAnsi="Verdana"/>
          <w:color w:val="auto"/>
          <w:szCs w:val="24"/>
        </w:rPr>
        <w:t>( Cu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, Mg, Al)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chasis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pesawat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terbang.    </w:t>
      </w:r>
    </w:p>
    <w:p w14:paraId="5810427A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2.Co: 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kata kobold (</w:t>
      </w:r>
      <w:proofErr w:type="spellStart"/>
      <w:r w:rsidRPr="00A75D87">
        <w:rPr>
          <w:rFonts w:ascii="Verdana" w:hAnsi="Verdana"/>
          <w:color w:val="auto"/>
          <w:szCs w:val="24"/>
        </w:rPr>
        <w:t>roh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jahat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 </w:t>
      </w:r>
      <w:proofErr w:type="spellStart"/>
      <w:r w:rsidRPr="00A75D87">
        <w:rPr>
          <w:rFonts w:ascii="Verdana" w:hAnsi="Verdana"/>
          <w:color w:val="auto"/>
          <w:szCs w:val="24"/>
        </w:rPr>
        <w:t>karena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bijih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beracunnya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membahayakan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tambang</w:t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proofErr w:type="gramEnd"/>
      <w:r w:rsidRPr="00A75D87">
        <w:rPr>
          <w:rFonts w:ascii="Verdana" w:hAnsi="Verdana"/>
          <w:color w:val="auto"/>
          <w:szCs w:val="24"/>
        </w:rPr>
        <w:t>-</w:t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</w:r>
      <w:r w:rsidRPr="00A75D87">
        <w:rPr>
          <w:rFonts w:ascii="Verdana" w:hAnsi="Verdana"/>
          <w:color w:val="auto"/>
          <w:szCs w:val="24"/>
        </w:rPr>
        <w:softHyphen/>
        <w:t>Ditemukan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tahun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1735. Garam </w:t>
      </w:r>
      <w:proofErr w:type="spellStart"/>
      <w:r w:rsidRPr="00A75D87">
        <w:rPr>
          <w:rFonts w:ascii="Verdana" w:hAnsi="Verdana"/>
          <w:color w:val="auto"/>
          <w:szCs w:val="24"/>
        </w:rPr>
        <w:t>birunya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mewarnai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porselin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Ubin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dan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email.Lakurnya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75D87">
        <w:rPr>
          <w:rFonts w:ascii="Verdana" w:hAnsi="Verdana"/>
          <w:color w:val="auto"/>
          <w:szCs w:val="24"/>
        </w:rPr>
        <w:t>mesin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jet, dan </w:t>
      </w:r>
      <w:proofErr w:type="spellStart"/>
      <w:r w:rsidRPr="00A75D87">
        <w:rPr>
          <w:rFonts w:ascii="Verdana" w:hAnsi="Verdana"/>
          <w:color w:val="auto"/>
          <w:szCs w:val="24"/>
        </w:rPr>
        <w:t>isotopnya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75D87">
        <w:rPr>
          <w:rFonts w:ascii="Verdana" w:hAnsi="Verdana"/>
          <w:color w:val="auto"/>
          <w:szCs w:val="24"/>
        </w:rPr>
        <w:t>pengobatan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kanker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juga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membuat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paduan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logam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Alniko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(50% Al, 10% Co, 20%Ni, 20% Fe) yang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membuat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membuat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magnet yang </w:t>
      </w:r>
      <w:proofErr w:type="spellStart"/>
      <w:r w:rsidRPr="00A75D87">
        <w:rPr>
          <w:rFonts w:ascii="Verdana" w:hAnsi="Verdana"/>
          <w:color w:val="auto"/>
          <w:szCs w:val="24"/>
        </w:rPr>
        <w:t>sangat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kuat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02D3362A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3. Cu:  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kata cuprum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kabel,pipa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kaleng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makanan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paduan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logam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kuningan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Cu+Zn</w:t>
      </w:r>
      <w:proofErr w:type="spellEnd"/>
      <w:r w:rsidRPr="00A75D87">
        <w:rPr>
          <w:rFonts w:ascii="Verdana" w:hAnsi="Verdana"/>
          <w:color w:val="auto"/>
          <w:szCs w:val="24"/>
        </w:rPr>
        <w:t>),</w:t>
      </w:r>
      <w:proofErr w:type="spellStart"/>
      <w:r w:rsidRPr="00A75D87">
        <w:rPr>
          <w:rFonts w:ascii="Verdana" w:hAnsi="Verdana"/>
          <w:color w:val="auto"/>
          <w:szCs w:val="24"/>
        </w:rPr>
        <w:t>Perunggu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Cu+Sn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), </w:t>
      </w:r>
      <w:proofErr w:type="spellStart"/>
      <w:r w:rsidRPr="00A75D87">
        <w:rPr>
          <w:rFonts w:ascii="Verdana" w:hAnsi="Verdana"/>
          <w:color w:val="auto"/>
          <w:szCs w:val="24"/>
        </w:rPr>
        <w:t>Konstanta</w:t>
      </w:r>
      <w:proofErr w:type="spellEnd"/>
      <w:r w:rsidRPr="00A75D87">
        <w:rPr>
          <w:rFonts w:ascii="Verdana" w:hAnsi="Verdana"/>
          <w:color w:val="auto"/>
          <w:szCs w:val="24"/>
        </w:rPr>
        <w:t>/Monel (</w:t>
      </w:r>
      <w:proofErr w:type="spellStart"/>
      <w:r w:rsidRPr="00A75D87">
        <w:rPr>
          <w:rFonts w:ascii="Verdana" w:hAnsi="Verdana"/>
          <w:color w:val="auto"/>
          <w:szCs w:val="24"/>
        </w:rPr>
        <w:t>Cu+Ni</w:t>
      </w:r>
      <w:proofErr w:type="spellEnd"/>
      <w:r w:rsidRPr="00A75D87">
        <w:rPr>
          <w:rFonts w:ascii="Verdana" w:hAnsi="Verdana"/>
          <w:color w:val="auto"/>
          <w:szCs w:val="24"/>
        </w:rPr>
        <w:t>). Manganin (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Cu,Mn</w:t>
      </w:r>
      <w:proofErr w:type="gramEnd"/>
      <w:r w:rsidRPr="00A75D87">
        <w:rPr>
          <w:rFonts w:ascii="Verdana" w:hAnsi="Verdana"/>
          <w:color w:val="auto"/>
          <w:szCs w:val="24"/>
        </w:rPr>
        <w:t>,Ni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peralatan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listrik,Emas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imitasi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Cu+Zn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8-18%). </w:t>
      </w:r>
      <w:proofErr w:type="spellStart"/>
      <w:r w:rsidRPr="00A75D87">
        <w:rPr>
          <w:rFonts w:ascii="Verdana" w:hAnsi="Verdana"/>
          <w:color w:val="auto"/>
          <w:szCs w:val="24"/>
        </w:rPr>
        <w:t>Alpaka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(Cu + 20% Ni + Zn 25%).</w:t>
      </w:r>
    </w:p>
    <w:p w14:paraId="7BD195B0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4. Fe:  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kata </w:t>
      </w:r>
      <w:proofErr w:type="spellStart"/>
      <w:r w:rsidRPr="00A75D87">
        <w:rPr>
          <w:rFonts w:ascii="Verdana" w:hAnsi="Verdana"/>
          <w:color w:val="auto"/>
          <w:szCs w:val="24"/>
        </w:rPr>
        <w:t>ferrum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paling </w:t>
      </w:r>
      <w:proofErr w:type="spellStart"/>
      <w:r w:rsidRPr="00A75D87">
        <w:rPr>
          <w:rFonts w:ascii="Verdana" w:hAnsi="Verdana"/>
          <w:color w:val="auto"/>
          <w:szCs w:val="24"/>
        </w:rPr>
        <w:t>banyak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keempat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logam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paling </w:t>
      </w:r>
      <w:proofErr w:type="spellStart"/>
      <w:r w:rsidRPr="00A75D87">
        <w:rPr>
          <w:rFonts w:ascii="Verdana" w:hAnsi="Verdana"/>
          <w:color w:val="auto"/>
          <w:szCs w:val="24"/>
        </w:rPr>
        <w:t>murah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bangunan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alat-alat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industri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dan </w:t>
      </w:r>
      <w:proofErr w:type="spellStart"/>
      <w:r w:rsidRPr="00A75D87">
        <w:rPr>
          <w:rFonts w:ascii="Verdana" w:hAnsi="Verdana"/>
          <w:color w:val="auto"/>
          <w:szCs w:val="24"/>
        </w:rPr>
        <w:t>merupakan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pokok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pembuatan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baja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 </w:t>
      </w:r>
    </w:p>
    <w:p w14:paraId="32687621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5. Hg: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kata Hydrargyrum (</w:t>
      </w:r>
      <w:proofErr w:type="spellStart"/>
      <w:r w:rsidRPr="00A75D87">
        <w:rPr>
          <w:rFonts w:ascii="Verdana" w:hAnsi="Verdana"/>
          <w:color w:val="auto"/>
          <w:szCs w:val="24"/>
        </w:rPr>
        <w:t>perak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cair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),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pengisi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Thermometer dan Barometer, </w:t>
      </w:r>
      <w:proofErr w:type="spellStart"/>
      <w:r w:rsidRPr="00A75D87">
        <w:rPr>
          <w:rFonts w:ascii="Verdana" w:hAnsi="Verdana"/>
          <w:color w:val="auto"/>
          <w:szCs w:val="24"/>
        </w:rPr>
        <w:t>paduan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Hg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Ag </w:t>
      </w:r>
      <w:proofErr w:type="spellStart"/>
      <w:r w:rsidRPr="00A75D87">
        <w:rPr>
          <w:rFonts w:ascii="Verdana" w:hAnsi="Verdana"/>
          <w:color w:val="auto"/>
          <w:szCs w:val="24"/>
        </w:rPr>
        <w:t>atau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Au </w:t>
      </w:r>
      <w:proofErr w:type="spellStart"/>
      <w:r w:rsidRPr="00A75D87">
        <w:rPr>
          <w:rFonts w:ascii="Verdana" w:hAnsi="Verdana"/>
          <w:color w:val="auto"/>
          <w:szCs w:val="24"/>
        </w:rPr>
        <w:t>disebut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amalgama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menambal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gigi,Timah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Prada (</w:t>
      </w:r>
      <w:proofErr w:type="spellStart"/>
      <w:r w:rsidRPr="00A75D87">
        <w:rPr>
          <w:rFonts w:ascii="Verdana" w:hAnsi="Verdana"/>
          <w:color w:val="auto"/>
          <w:szCs w:val="24"/>
        </w:rPr>
        <w:t>Hg+Sn</w:t>
      </w:r>
      <w:proofErr w:type="spellEnd"/>
      <w:r w:rsidRPr="00A75D87">
        <w:rPr>
          <w:rFonts w:ascii="Verdana" w:hAnsi="Verdana"/>
          <w:color w:val="auto"/>
          <w:szCs w:val="24"/>
        </w:rPr>
        <w:t>)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melapis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kaca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cermin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Uap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air </w:t>
      </w:r>
      <w:proofErr w:type="spellStart"/>
      <w:r w:rsidRPr="00A75D87">
        <w:rPr>
          <w:rFonts w:ascii="Verdana" w:hAnsi="Verdana"/>
          <w:color w:val="auto"/>
          <w:szCs w:val="24"/>
        </w:rPr>
        <w:t>raksa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lampu-lampu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jalan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modern yang </w:t>
      </w:r>
      <w:proofErr w:type="spellStart"/>
      <w:r w:rsidRPr="00A75D87">
        <w:rPr>
          <w:rFonts w:ascii="Verdana" w:hAnsi="Verdana"/>
          <w:color w:val="auto"/>
          <w:szCs w:val="24"/>
        </w:rPr>
        <w:t>kebiru-biruan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6C889DD6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6. Mn: 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kata </w:t>
      </w:r>
      <w:proofErr w:type="spellStart"/>
      <w:r w:rsidRPr="00A75D87">
        <w:rPr>
          <w:rFonts w:ascii="Verdana" w:hAnsi="Verdana"/>
          <w:color w:val="auto"/>
          <w:szCs w:val="24"/>
        </w:rPr>
        <w:t>magnes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ditemukan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tahun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1774. Mangan </w:t>
      </w:r>
      <w:proofErr w:type="spellStart"/>
      <w:r w:rsidRPr="00A75D87">
        <w:rPr>
          <w:rFonts w:ascii="Verdana" w:hAnsi="Verdana"/>
          <w:color w:val="auto"/>
          <w:szCs w:val="24"/>
        </w:rPr>
        <w:t>menyebabkan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sifat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keras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tetapi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lentur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75D87">
        <w:rPr>
          <w:rFonts w:ascii="Verdana" w:hAnsi="Verdana"/>
          <w:color w:val="auto"/>
          <w:szCs w:val="24"/>
        </w:rPr>
        <w:t>baja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juga </w:t>
      </w:r>
      <w:proofErr w:type="spellStart"/>
      <w:r w:rsidRPr="00A75D87">
        <w:rPr>
          <w:rFonts w:ascii="Verdana" w:hAnsi="Verdana"/>
          <w:color w:val="auto"/>
          <w:szCs w:val="24"/>
        </w:rPr>
        <w:t>tulang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sehingga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pembuatan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baja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berfungsi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mengikat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Belerang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Oksigen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Besi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sedang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mencair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supaya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75D87">
        <w:rPr>
          <w:rFonts w:ascii="Verdana" w:hAnsi="Verdana"/>
          <w:color w:val="auto"/>
          <w:szCs w:val="24"/>
        </w:rPr>
        <w:t>waktu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proses </w:t>
      </w:r>
      <w:proofErr w:type="spellStart"/>
      <w:r w:rsidRPr="00A75D87">
        <w:rPr>
          <w:rFonts w:ascii="Verdana" w:hAnsi="Verdana"/>
          <w:color w:val="auto"/>
          <w:szCs w:val="24"/>
        </w:rPr>
        <w:t>pembekuan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baja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tidak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gelembung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gas yang </w:t>
      </w:r>
      <w:proofErr w:type="spellStart"/>
      <w:r w:rsidRPr="00A75D87">
        <w:rPr>
          <w:rFonts w:ascii="Verdana" w:hAnsi="Verdana"/>
          <w:color w:val="auto"/>
          <w:szCs w:val="24"/>
        </w:rPr>
        <w:t>menyebabkan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keroposnya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baja</w:t>
      </w:r>
      <w:proofErr w:type="spellEnd"/>
    </w:p>
    <w:p w14:paraId="501C1061" w14:textId="77777777" w:rsidR="00A75D87" w:rsidRPr="00A75D87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7. Cr:  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kata </w:t>
      </w:r>
      <w:proofErr w:type="spellStart"/>
      <w:r w:rsidRPr="00A75D87">
        <w:rPr>
          <w:rFonts w:ascii="Verdana" w:hAnsi="Verdana"/>
          <w:color w:val="auto"/>
          <w:szCs w:val="24"/>
        </w:rPr>
        <w:t>kroma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warna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). 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pelindung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logam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lain </w:t>
      </w:r>
      <w:proofErr w:type="spellStart"/>
      <w:r w:rsidRPr="00A75D87">
        <w:rPr>
          <w:rFonts w:ascii="Verdana" w:hAnsi="Verdana"/>
          <w:color w:val="auto"/>
          <w:szCs w:val="24"/>
        </w:rPr>
        <w:t>karena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karat. Baja yang </w:t>
      </w:r>
      <w:proofErr w:type="spellStart"/>
      <w:r w:rsidRPr="00A75D87">
        <w:rPr>
          <w:rFonts w:ascii="Verdana" w:hAnsi="Verdana"/>
          <w:color w:val="auto"/>
          <w:szCs w:val="24"/>
        </w:rPr>
        <w:t>mengandung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12 % Krom </w:t>
      </w:r>
      <w:proofErr w:type="spellStart"/>
      <w:r w:rsidRPr="00A75D87">
        <w:rPr>
          <w:rFonts w:ascii="Verdana" w:hAnsi="Verdana"/>
          <w:color w:val="auto"/>
          <w:szCs w:val="24"/>
        </w:rPr>
        <w:t>tahan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karat.</w:t>
      </w:r>
    </w:p>
    <w:p w14:paraId="5FAD39F8" w14:textId="77777777" w:rsidR="00A75D87" w:rsidRPr="00A343F2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lastRenderedPageBreak/>
        <w:t xml:space="preserve">8. Ni:  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paduan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karena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mempunyai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sifat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korosi,misal</w:t>
      </w:r>
      <w:proofErr w:type="spellEnd"/>
      <w:proofErr w:type="gramEnd"/>
      <w:r w:rsidRPr="00A343F2">
        <w:rPr>
          <w:rFonts w:ascii="Verdana" w:hAnsi="Verdana"/>
          <w:color w:val="FFC000"/>
          <w:szCs w:val="24"/>
        </w:rPr>
        <w:t xml:space="preserve"> Stainless steel (74% Fe,18% Cr, 8% Ni), </w:t>
      </w:r>
      <w:proofErr w:type="spellStart"/>
      <w:r w:rsidRPr="00A343F2">
        <w:rPr>
          <w:rFonts w:ascii="Verdana" w:hAnsi="Verdana"/>
          <w:color w:val="FFC000"/>
          <w:szCs w:val="24"/>
        </w:rPr>
        <w:t>Nikrom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(60% Ni, 15% Cr, 25 % Fe)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elemen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setrika</w:t>
      </w:r>
      <w:proofErr w:type="spellEnd"/>
    </w:p>
    <w:p w14:paraId="1395CC0B" w14:textId="77777777" w:rsidR="00A75D87" w:rsidRPr="00A343F2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9. Pb: 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kepala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peluru,lempeng</w:t>
      </w:r>
      <w:proofErr w:type="spellEnd"/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accu,paduan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logam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Tenol (</w:t>
      </w:r>
      <w:proofErr w:type="spellStart"/>
      <w:r w:rsidRPr="00A343F2">
        <w:rPr>
          <w:rFonts w:ascii="Verdana" w:hAnsi="Verdana"/>
          <w:color w:val="FFC000"/>
          <w:szCs w:val="24"/>
        </w:rPr>
        <w:t>Pb+Sn</w:t>
      </w:r>
      <w:proofErr w:type="spellEnd"/>
      <w:r w:rsidRPr="00A343F2">
        <w:rPr>
          <w:rFonts w:ascii="Verdana" w:hAnsi="Verdana"/>
          <w:color w:val="FFC000"/>
          <w:szCs w:val="24"/>
        </w:rPr>
        <w:t>)</w:t>
      </w:r>
    </w:p>
    <w:p w14:paraId="74C17984" w14:textId="77777777" w:rsidR="00A75D87" w:rsidRPr="00A343F2" w:rsidRDefault="00A75D87" w:rsidP="00A75D87">
      <w:pPr>
        <w:spacing w:after="0" w:line="276" w:lineRule="auto"/>
        <w:ind w:left="2694" w:hanging="993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10. Sn:  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melapisi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tembaga</w:t>
      </w:r>
      <w:proofErr w:type="spellEnd"/>
    </w:p>
    <w:p w14:paraId="3D5FADA5" w14:textId="77777777" w:rsidR="00A75D87" w:rsidRPr="00A343F2" w:rsidRDefault="00A75D87" w:rsidP="00A75D87">
      <w:pPr>
        <w:spacing w:after="0" w:line="276" w:lineRule="auto"/>
        <w:ind w:left="2694" w:hanging="1134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11. </w:t>
      </w:r>
      <w:proofErr w:type="gramStart"/>
      <w:r w:rsidRPr="00A343F2">
        <w:rPr>
          <w:rFonts w:ascii="Verdana" w:hAnsi="Verdana"/>
          <w:color w:val="FFC000"/>
          <w:szCs w:val="24"/>
        </w:rPr>
        <w:t>V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  </w:t>
      </w:r>
      <w:proofErr w:type="spellStart"/>
      <w:r w:rsidRPr="00A343F2">
        <w:rPr>
          <w:rFonts w:ascii="Verdana" w:hAnsi="Verdana"/>
          <w:color w:val="FFC000"/>
          <w:szCs w:val="24"/>
        </w:rPr>
        <w:t>jika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dicampur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menghasilkan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baja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Vanadium yang </w:t>
      </w:r>
      <w:proofErr w:type="spellStart"/>
      <w:r w:rsidRPr="00A343F2">
        <w:rPr>
          <w:rFonts w:ascii="Verdana" w:hAnsi="Verdana"/>
          <w:color w:val="FFC000"/>
          <w:szCs w:val="24"/>
        </w:rPr>
        <w:t>keras,kuat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 dan </w:t>
      </w:r>
      <w:proofErr w:type="spellStart"/>
      <w:r w:rsidRPr="00A343F2">
        <w:rPr>
          <w:rFonts w:ascii="Verdana" w:hAnsi="Verdana"/>
          <w:color w:val="FFC000"/>
          <w:szCs w:val="24"/>
        </w:rPr>
        <w:t>tahan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karat </w:t>
      </w:r>
      <w:proofErr w:type="spellStart"/>
      <w:r w:rsidRPr="00A343F2">
        <w:rPr>
          <w:rFonts w:ascii="Verdana" w:hAnsi="Verdana"/>
          <w:color w:val="FFC000"/>
          <w:szCs w:val="24"/>
        </w:rPr>
        <w:t>serta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kejutan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sehingga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membuat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per </w:t>
      </w:r>
      <w:proofErr w:type="spellStart"/>
      <w:r w:rsidRPr="00A343F2">
        <w:rPr>
          <w:rFonts w:ascii="Verdana" w:hAnsi="Verdana"/>
          <w:color w:val="FFC000"/>
          <w:szCs w:val="24"/>
        </w:rPr>
        <w:t>mobil</w:t>
      </w:r>
      <w:proofErr w:type="spellEnd"/>
      <w:r w:rsidRPr="00A343F2">
        <w:rPr>
          <w:rFonts w:ascii="Verdana" w:hAnsi="Verdana"/>
          <w:color w:val="FFC000"/>
          <w:szCs w:val="24"/>
        </w:rPr>
        <w:t>.</w:t>
      </w:r>
    </w:p>
    <w:p w14:paraId="1A9573FA" w14:textId="77777777" w:rsidR="00A75D87" w:rsidRPr="00A343F2" w:rsidRDefault="00A75D87" w:rsidP="00A75D87">
      <w:pPr>
        <w:spacing w:after="0" w:line="276" w:lineRule="auto"/>
        <w:ind w:left="2694" w:hanging="1134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12. Zn: 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melapisi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atau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baja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supaya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mencegah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korosi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selanjutnya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anoda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pada batu </w:t>
      </w:r>
      <w:proofErr w:type="spellStart"/>
      <w:r w:rsidRPr="00A343F2">
        <w:rPr>
          <w:rFonts w:ascii="Verdana" w:hAnsi="Verdana"/>
          <w:color w:val="FFC000"/>
          <w:szCs w:val="24"/>
        </w:rPr>
        <w:t>baterai</w:t>
      </w:r>
      <w:proofErr w:type="spellEnd"/>
      <w:r w:rsidRPr="00A343F2">
        <w:rPr>
          <w:rFonts w:ascii="Verdana" w:hAnsi="Verdana"/>
          <w:color w:val="FFC000"/>
          <w:szCs w:val="24"/>
        </w:rPr>
        <w:t>.</w:t>
      </w:r>
    </w:p>
    <w:p w14:paraId="728EF9E9" w14:textId="77777777" w:rsidR="00A75D87" w:rsidRPr="00A75D87" w:rsidRDefault="00A75D87" w:rsidP="00A75D87">
      <w:pPr>
        <w:spacing w:after="0" w:line="276" w:lineRule="auto"/>
        <w:ind w:left="2694" w:hanging="1134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13. Ag: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peralatan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rumah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tangga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perhiasan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membuat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larutan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bromida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AgBr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 yang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fotografi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72165368" w14:textId="59B8CE69" w:rsidR="00A75D87" w:rsidRDefault="00A75D87" w:rsidP="00A75D87">
      <w:pPr>
        <w:spacing w:after="0" w:line="276" w:lineRule="auto"/>
        <w:ind w:left="2694" w:hanging="1134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14. Au: 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membuat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mata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uang,perhiasan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salut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gigi</w:t>
      </w:r>
      <w:proofErr w:type="spellEnd"/>
    </w:p>
    <w:p w14:paraId="21D37FFE" w14:textId="49E1F1B0" w:rsidR="00A75D87" w:rsidRDefault="00A75D87" w:rsidP="00A75D87">
      <w:pPr>
        <w:spacing w:after="0" w:line="276" w:lineRule="auto"/>
        <w:ind w:left="2694" w:hanging="1134"/>
        <w:jc w:val="both"/>
        <w:rPr>
          <w:rFonts w:ascii="Verdana" w:hAnsi="Verdana"/>
          <w:color w:val="auto"/>
          <w:szCs w:val="24"/>
        </w:rPr>
      </w:pPr>
    </w:p>
    <w:p w14:paraId="6CF6DDA9" w14:textId="77777777" w:rsidR="00A75D87" w:rsidRPr="00A75D87" w:rsidRDefault="00A75D87" w:rsidP="00EC344C">
      <w:pPr>
        <w:numPr>
          <w:ilvl w:val="0"/>
          <w:numId w:val="62"/>
        </w:numPr>
        <w:tabs>
          <w:tab w:val="clear" w:pos="780"/>
        </w:tabs>
        <w:spacing w:before="0" w:after="0" w:line="276" w:lineRule="auto"/>
        <w:ind w:left="2268" w:right="0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Senyawa</w:t>
      </w:r>
      <w:proofErr w:type="spellEnd"/>
    </w:p>
    <w:p w14:paraId="55A27B07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adalah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murni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dapat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diuraikan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unsur-unsur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reaksi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kimia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terdiri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dua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jenis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atau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lebih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perbandingan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massa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unsur-unsur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tetap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tertentu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Hal </w:t>
      </w:r>
      <w:proofErr w:type="spellStart"/>
      <w:r w:rsidRPr="00A75D87">
        <w:rPr>
          <w:rFonts w:ascii="Verdana" w:hAnsi="Verdana"/>
          <w:color w:val="auto"/>
          <w:szCs w:val="24"/>
        </w:rPr>
        <w:t>ini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sesuai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hasil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percobaan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r w:rsidRPr="00A75D87">
        <w:rPr>
          <w:rFonts w:ascii="Verdana" w:hAnsi="Verdana"/>
          <w:b/>
          <w:color w:val="auto"/>
          <w:szCs w:val="24"/>
        </w:rPr>
        <w:t xml:space="preserve">Joseph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Louist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Proust</w:t>
      </w:r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seorang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ahli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kimia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Perancis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menyatakan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bahwa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“</w:t>
      </w:r>
      <w:proofErr w:type="spellStart"/>
      <w:r w:rsidRPr="00A75D87">
        <w:rPr>
          <w:rFonts w:ascii="Verdana" w:hAnsi="Verdana"/>
          <w:b/>
          <w:color w:val="auto"/>
          <w:szCs w:val="24"/>
        </w:rPr>
        <w:t>perbandingan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massa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unsur-unsur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penyususn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suatu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adalah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tetap</w:t>
      </w:r>
      <w:proofErr w:type="spellEnd"/>
      <w:r w:rsidRPr="00A75D87">
        <w:rPr>
          <w:rFonts w:ascii="Verdana" w:hAnsi="Verdana"/>
          <w:b/>
          <w:color w:val="auto"/>
          <w:szCs w:val="24"/>
        </w:rPr>
        <w:t>”.</w:t>
      </w:r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Inilah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disebut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Hukum </w:t>
      </w:r>
      <w:proofErr w:type="spellStart"/>
      <w:r w:rsidRPr="00A75D87">
        <w:rPr>
          <w:rFonts w:ascii="Verdana" w:hAnsi="Verdana"/>
          <w:color w:val="auto"/>
          <w:szCs w:val="24"/>
        </w:rPr>
        <w:t>Perbandingan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Tetap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r w:rsidRPr="00A75D87">
        <w:rPr>
          <w:rFonts w:ascii="Verdana" w:hAnsi="Verdana"/>
          <w:b/>
          <w:color w:val="auto"/>
          <w:szCs w:val="24"/>
        </w:rPr>
        <w:t>(Hukum Proust).</w:t>
      </w:r>
    </w:p>
    <w:p w14:paraId="5556A544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</w:p>
    <w:p w14:paraId="780F06DA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Perbandingan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massa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hidrogen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massa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oksigen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air </w:t>
      </w:r>
      <w:proofErr w:type="spellStart"/>
      <w:r w:rsidRPr="00A75D87">
        <w:rPr>
          <w:rFonts w:ascii="Verdana" w:hAnsi="Verdana"/>
          <w:color w:val="auto"/>
          <w:szCs w:val="24"/>
        </w:rPr>
        <w:t>adalah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1:8. Jika </w:t>
      </w:r>
      <w:proofErr w:type="spellStart"/>
      <w:r w:rsidRPr="00A75D87">
        <w:rPr>
          <w:rFonts w:ascii="Verdana" w:hAnsi="Verdana"/>
          <w:color w:val="auto"/>
          <w:szCs w:val="24"/>
        </w:rPr>
        <w:t>hidrogen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oksigen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dicampurkan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perbandingan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selain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1:8,maka </w:t>
      </w:r>
      <w:proofErr w:type="spellStart"/>
      <w:r w:rsidRPr="00A75D87">
        <w:rPr>
          <w:rFonts w:ascii="Verdana" w:hAnsi="Verdana"/>
          <w:color w:val="auto"/>
          <w:szCs w:val="24"/>
        </w:rPr>
        <w:t>ada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tersisa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tidak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habis</w:t>
      </w:r>
      <w:proofErr w:type="spellEnd"/>
      <w:r w:rsidRPr="00A75D87">
        <w:rPr>
          <w:rFonts w:ascii="Verdana" w:hAnsi="Verdana"/>
          <w:color w:val="auto"/>
          <w:szCs w:val="24"/>
        </w:rPr>
        <w:t>).</w:t>
      </w:r>
    </w:p>
    <w:p w14:paraId="7386E1A3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Sedangkan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sifat-sifat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tidak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tampak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lagi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jika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sudah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membentuk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188B2194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color w:val="auto"/>
          <w:szCs w:val="24"/>
        </w:rPr>
        <w:t>:</w:t>
      </w:r>
    </w:p>
    <w:p w14:paraId="2C93EBE1" w14:textId="77777777" w:rsidR="00A75D87" w:rsidRPr="00A75D87" w:rsidRDefault="00A75D87" w:rsidP="00EC344C">
      <w:pPr>
        <w:numPr>
          <w:ilvl w:val="0"/>
          <w:numId w:val="66"/>
        </w:numPr>
        <w:tabs>
          <w:tab w:val="clear" w:pos="1140"/>
        </w:tabs>
        <w:spacing w:before="0" w:after="0" w:line="276" w:lineRule="auto"/>
        <w:ind w:left="2268" w:right="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Batu </w:t>
      </w:r>
      <w:proofErr w:type="spellStart"/>
      <w:r w:rsidRPr="00A75D87">
        <w:rPr>
          <w:rFonts w:ascii="Verdana" w:hAnsi="Verdana"/>
          <w:color w:val="auto"/>
          <w:szCs w:val="24"/>
        </w:rPr>
        <w:t>kapur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bila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dipanaskan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sampai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suhu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900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C,akan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terurai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kapur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Tohor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gas </w:t>
      </w:r>
      <w:proofErr w:type="spellStart"/>
      <w:r w:rsidRPr="00A75D87">
        <w:rPr>
          <w:rFonts w:ascii="Verdana" w:hAnsi="Verdana"/>
          <w:color w:val="auto"/>
          <w:szCs w:val="24"/>
        </w:rPr>
        <w:t>karbondioksida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41CCEAA8" w14:textId="77777777" w:rsidR="00A75D87" w:rsidRPr="00A75D87" w:rsidRDefault="00A75D87" w:rsidP="00A75D87">
      <w:pPr>
        <w:tabs>
          <w:tab w:val="num" w:pos="780"/>
        </w:tabs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Reaksi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CaCO</w:t>
      </w:r>
      <w:r w:rsidRPr="00A75D87">
        <w:rPr>
          <w:rFonts w:ascii="Verdana" w:hAnsi="Verdana"/>
          <w:color w:val="auto"/>
          <w:szCs w:val="24"/>
          <w:vertAlign w:val="subscript"/>
        </w:rPr>
        <w:t>3</w:t>
      </w:r>
      <w:r w:rsidRPr="00A75D87">
        <w:rPr>
          <w:rFonts w:ascii="Verdana" w:hAnsi="Verdana"/>
          <w:color w:val="auto"/>
          <w:szCs w:val="24"/>
        </w:rPr>
        <w:t xml:space="preserve">    </w:t>
      </w:r>
      <w:r w:rsidRPr="00A75D87">
        <w:rPr>
          <w:rFonts w:ascii="Arial" w:hAnsi="Arial" w:cs="Arial"/>
          <w:color w:val="auto"/>
          <w:szCs w:val="24"/>
        </w:rPr>
        <w:t>→</w:t>
      </w:r>
      <w:r w:rsidRPr="00A75D87">
        <w:rPr>
          <w:rFonts w:ascii="Verdana" w:hAnsi="Verdana"/>
          <w:color w:val="auto"/>
          <w:szCs w:val="24"/>
        </w:rPr>
        <w:t xml:space="preserve">    </w:t>
      </w:r>
      <w:proofErr w:type="spellStart"/>
      <w:r w:rsidRPr="00A75D87">
        <w:rPr>
          <w:rFonts w:ascii="Verdana" w:hAnsi="Verdana"/>
          <w:color w:val="auto"/>
          <w:szCs w:val="24"/>
        </w:rPr>
        <w:t>CaO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+ CO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</w:p>
    <w:p w14:paraId="6D5319A7" w14:textId="77777777" w:rsidR="00A75D87" w:rsidRPr="00A75D87" w:rsidRDefault="00A75D87" w:rsidP="00A75D87">
      <w:pPr>
        <w:spacing w:after="0" w:line="276" w:lineRule="auto"/>
        <w:ind w:left="2268" w:hanging="284"/>
        <w:jc w:val="both"/>
        <w:rPr>
          <w:rFonts w:ascii="Verdana" w:hAnsi="Verdana"/>
          <w:color w:val="auto"/>
          <w:szCs w:val="24"/>
          <w:vertAlign w:val="subscript"/>
        </w:rPr>
      </w:pPr>
      <w:r w:rsidRPr="00A75D87">
        <w:rPr>
          <w:rFonts w:ascii="Verdana" w:hAnsi="Verdana"/>
          <w:color w:val="auto"/>
          <w:szCs w:val="24"/>
        </w:rPr>
        <w:t xml:space="preserve">2. Air </w:t>
      </w:r>
      <w:proofErr w:type="spellStart"/>
      <w:r w:rsidRPr="00A75D87">
        <w:rPr>
          <w:rFonts w:ascii="Verdana" w:hAnsi="Verdana"/>
          <w:color w:val="auto"/>
          <w:szCs w:val="24"/>
        </w:rPr>
        <w:t>minum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bila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dielektrolisa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terurai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gas H</w:t>
      </w:r>
      <w:r w:rsidRPr="00A75D87">
        <w:rPr>
          <w:rFonts w:ascii="Verdana" w:hAnsi="Verdana"/>
          <w:color w:val="auto"/>
          <w:szCs w:val="24"/>
          <w:vertAlign w:val="subscript"/>
        </w:rPr>
        <w:t xml:space="preserve">2 </w:t>
      </w:r>
      <w:r w:rsidRPr="00A75D87">
        <w:rPr>
          <w:rFonts w:ascii="Verdana" w:hAnsi="Verdana"/>
          <w:color w:val="auto"/>
          <w:szCs w:val="24"/>
        </w:rPr>
        <w:t>dan gas O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</w:p>
    <w:p w14:paraId="280C07B7" w14:textId="77777777" w:rsidR="00A75D87" w:rsidRPr="00A75D87" w:rsidRDefault="00A75D87" w:rsidP="00A75D87">
      <w:pPr>
        <w:tabs>
          <w:tab w:val="num" w:pos="780"/>
        </w:tabs>
        <w:spacing w:after="0" w:line="276" w:lineRule="auto"/>
        <w:ind w:left="2268"/>
        <w:jc w:val="both"/>
        <w:rPr>
          <w:rFonts w:ascii="Verdana" w:hAnsi="Verdana"/>
          <w:color w:val="auto"/>
          <w:szCs w:val="24"/>
          <w:vertAlign w:val="subscript"/>
        </w:rPr>
      </w:pPr>
      <w:r w:rsidRPr="00A75D87">
        <w:rPr>
          <w:rFonts w:ascii="Verdana" w:hAnsi="Verdana"/>
          <w:color w:val="auto"/>
          <w:szCs w:val="24"/>
          <w:vertAlign w:val="subscript"/>
        </w:rPr>
        <w:t xml:space="preserve">        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Reaksi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2H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 xml:space="preserve">O   </w:t>
      </w:r>
      <w:r w:rsidRPr="00A75D87">
        <w:rPr>
          <w:rFonts w:ascii="Arial" w:hAnsi="Arial" w:cs="Arial"/>
          <w:color w:val="auto"/>
          <w:szCs w:val="24"/>
        </w:rPr>
        <w:t>→</w:t>
      </w:r>
      <w:r w:rsidRPr="00A75D87">
        <w:rPr>
          <w:rFonts w:ascii="Verdana" w:hAnsi="Verdana"/>
          <w:color w:val="auto"/>
          <w:szCs w:val="24"/>
        </w:rPr>
        <w:t xml:space="preserve">    2H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 xml:space="preserve">    +    O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</w:p>
    <w:p w14:paraId="7090CE9F" w14:textId="77777777" w:rsidR="00A75D87" w:rsidRPr="00A75D87" w:rsidRDefault="00A75D87" w:rsidP="00EC344C">
      <w:pPr>
        <w:pStyle w:val="ListParagraph"/>
        <w:numPr>
          <w:ilvl w:val="0"/>
          <w:numId w:val="62"/>
        </w:numPr>
        <w:tabs>
          <w:tab w:val="clear" w:pos="780"/>
        </w:tabs>
        <w:spacing w:before="0" w:after="0" w:line="276" w:lineRule="auto"/>
        <w:ind w:left="2268" w:right="0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Elektrolisa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lelehan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garam </w:t>
      </w:r>
      <w:proofErr w:type="spellStart"/>
      <w:r w:rsidRPr="00A75D87">
        <w:rPr>
          <w:rFonts w:ascii="Verdana" w:hAnsi="Verdana"/>
          <w:color w:val="auto"/>
          <w:szCs w:val="24"/>
        </w:rPr>
        <w:t>dapur</w:t>
      </w:r>
      <w:proofErr w:type="spellEnd"/>
    </w:p>
    <w:p w14:paraId="7E538D1D" w14:textId="76B7E9AA" w:rsidR="00A75D87" w:rsidRDefault="00A75D87" w:rsidP="00A75D87">
      <w:pPr>
        <w:tabs>
          <w:tab w:val="num" w:pos="780"/>
        </w:tabs>
        <w:spacing w:after="0" w:line="276" w:lineRule="auto"/>
        <w:ind w:left="2268"/>
        <w:jc w:val="both"/>
        <w:rPr>
          <w:rFonts w:ascii="Verdana" w:hAnsi="Verdana"/>
          <w:color w:val="auto"/>
          <w:szCs w:val="24"/>
          <w:vertAlign w:val="subscript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Reaksi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 2NaCl   </w:t>
      </w:r>
      <w:r w:rsidRPr="00A75D87">
        <w:rPr>
          <w:rFonts w:ascii="Arial" w:hAnsi="Arial" w:cs="Arial"/>
          <w:color w:val="auto"/>
          <w:szCs w:val="24"/>
        </w:rPr>
        <w:t>→</w:t>
      </w:r>
      <w:r w:rsidRPr="00A75D87">
        <w:rPr>
          <w:rFonts w:ascii="Verdana" w:hAnsi="Verdana"/>
          <w:color w:val="auto"/>
          <w:szCs w:val="24"/>
        </w:rPr>
        <w:t xml:space="preserve">    2Na   +    Cl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</w:p>
    <w:p w14:paraId="088C2016" w14:textId="77777777" w:rsidR="001A348F" w:rsidRPr="00A75D87" w:rsidRDefault="001A348F" w:rsidP="00A75D87">
      <w:pPr>
        <w:tabs>
          <w:tab w:val="num" w:pos="780"/>
        </w:tabs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</w:p>
    <w:p w14:paraId="66598C57" w14:textId="77777777" w:rsidR="00A75D87" w:rsidRPr="00A343F2" w:rsidRDefault="00A75D87" w:rsidP="00A75D87">
      <w:pPr>
        <w:spacing w:after="0" w:line="276" w:lineRule="auto"/>
        <w:ind w:left="184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lastRenderedPageBreak/>
        <w:t>Contoh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senyawa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kegunaannya</w:t>
      </w:r>
      <w:proofErr w:type="spellEnd"/>
    </w:p>
    <w:p w14:paraId="1469DAB9" w14:textId="2336FD94" w:rsidR="00A75D87" w:rsidRPr="00A343F2" w:rsidRDefault="00A75D87" w:rsidP="00A75D87">
      <w:pPr>
        <w:spacing w:after="0" w:line="276" w:lineRule="auto"/>
        <w:ind w:left="3402" w:hanging="1134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>1. CaC</w:t>
      </w:r>
      <w:proofErr w:type="gramStart"/>
      <w:r w:rsidRPr="00A343F2">
        <w:rPr>
          <w:rFonts w:ascii="Verdana" w:hAnsi="Verdana"/>
          <w:color w:val="FFC000"/>
          <w:szCs w:val="24"/>
          <w:vertAlign w:val="subscript"/>
        </w:rPr>
        <w:t xml:space="preserve">2 </w:t>
      </w:r>
      <w:r w:rsidRPr="00A343F2">
        <w:rPr>
          <w:rFonts w:ascii="Verdana" w:hAnsi="Verdana"/>
          <w:color w:val="FFC000"/>
          <w:szCs w:val="24"/>
        </w:rPr>
        <w:t>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kalsium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karbida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menghasilkan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gas </w:t>
      </w:r>
      <w:proofErr w:type="spellStart"/>
      <w:r w:rsidRPr="00A343F2">
        <w:rPr>
          <w:rFonts w:ascii="Verdana" w:hAnsi="Verdana"/>
          <w:color w:val="FFC000"/>
          <w:szCs w:val="24"/>
        </w:rPr>
        <w:t>asetilen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jika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dicampur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air</w:t>
      </w:r>
      <w:r w:rsidRPr="00A343F2">
        <w:rPr>
          <w:rFonts w:ascii="Verdana" w:hAnsi="Verdana"/>
          <w:color w:val="FFC000"/>
          <w:szCs w:val="24"/>
          <w:vertAlign w:val="subscript"/>
        </w:rPr>
        <w:t xml:space="preserve">      </w:t>
      </w:r>
      <w:r w:rsidRPr="00A343F2">
        <w:rPr>
          <w:rFonts w:ascii="Verdana" w:hAnsi="Verdana"/>
          <w:color w:val="FFC000"/>
          <w:szCs w:val="24"/>
          <w:vertAlign w:val="subscript"/>
        </w:rPr>
        <w:tab/>
      </w:r>
    </w:p>
    <w:p w14:paraId="3BF89B03" w14:textId="77777777" w:rsidR="00A75D87" w:rsidRPr="00A343F2" w:rsidRDefault="00A75D87" w:rsidP="00A75D87">
      <w:pPr>
        <w:spacing w:after="0" w:line="276" w:lineRule="auto"/>
        <w:ind w:left="3402" w:hanging="1134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>2. CaSO</w:t>
      </w:r>
      <w:r w:rsidRPr="00A343F2">
        <w:rPr>
          <w:rFonts w:ascii="Verdana" w:hAnsi="Verdana"/>
          <w:color w:val="FFC000"/>
          <w:szCs w:val="24"/>
          <w:vertAlign w:val="subscript"/>
        </w:rPr>
        <w:t xml:space="preserve">4 </w:t>
      </w:r>
      <w:r w:rsidRPr="00A343F2">
        <w:rPr>
          <w:rFonts w:ascii="Verdana" w:hAnsi="Verdana"/>
          <w:color w:val="FFC000"/>
          <w:szCs w:val="24"/>
        </w:rPr>
        <w:t>.2</w:t>
      </w:r>
      <w:proofErr w:type="gramStart"/>
      <w:r w:rsidRPr="00A343F2">
        <w:rPr>
          <w:rFonts w:ascii="Verdana" w:hAnsi="Verdana"/>
          <w:color w:val="FFC000"/>
          <w:szCs w:val="24"/>
        </w:rPr>
        <w:t>H</w:t>
      </w:r>
      <w:r w:rsidRPr="00A343F2">
        <w:rPr>
          <w:rFonts w:ascii="Verdana" w:hAnsi="Verdana"/>
          <w:color w:val="FFC000"/>
          <w:szCs w:val="24"/>
          <w:vertAlign w:val="subscript"/>
        </w:rPr>
        <w:t>2</w:t>
      </w:r>
      <w:r w:rsidRPr="00A343F2">
        <w:rPr>
          <w:rFonts w:ascii="Verdana" w:hAnsi="Verdana"/>
          <w:color w:val="FFC000"/>
          <w:szCs w:val="24"/>
        </w:rPr>
        <w:t>O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 Gibs,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pembuatan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semen </w:t>
      </w:r>
      <w:proofErr w:type="spellStart"/>
      <w:r w:rsidRPr="00A343F2">
        <w:rPr>
          <w:rFonts w:ascii="Verdana" w:hAnsi="Verdana"/>
          <w:color w:val="FFC000"/>
          <w:szCs w:val="24"/>
        </w:rPr>
        <w:t>serta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membalut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tulang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patah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    </w:t>
      </w:r>
    </w:p>
    <w:p w14:paraId="4B5F9795" w14:textId="31BFB95D" w:rsidR="00A75D87" w:rsidRPr="00A343F2" w:rsidRDefault="00A75D87" w:rsidP="00A75D87">
      <w:pPr>
        <w:spacing w:line="276" w:lineRule="auto"/>
        <w:ind w:left="3402" w:hanging="1276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  3. </w:t>
      </w:r>
      <w:proofErr w:type="gramStart"/>
      <w:r w:rsidRPr="00A343F2">
        <w:rPr>
          <w:rFonts w:ascii="Verdana" w:hAnsi="Verdana"/>
          <w:color w:val="FFC000"/>
          <w:szCs w:val="24"/>
        </w:rPr>
        <w:t>Ca(</w:t>
      </w:r>
      <w:proofErr w:type="spellStart"/>
      <w:proofErr w:type="gramEnd"/>
      <w:r w:rsidRPr="00A343F2">
        <w:rPr>
          <w:rFonts w:ascii="Verdana" w:hAnsi="Verdana"/>
          <w:color w:val="FFC000"/>
          <w:szCs w:val="24"/>
        </w:rPr>
        <w:t>OCl</w:t>
      </w:r>
      <w:proofErr w:type="spellEnd"/>
      <w:r w:rsidRPr="00A343F2">
        <w:rPr>
          <w:rFonts w:ascii="Verdana" w:hAnsi="Verdana"/>
          <w:color w:val="FFC000"/>
          <w:szCs w:val="24"/>
        </w:rPr>
        <w:t>)</w:t>
      </w:r>
      <w:r w:rsidRPr="00A343F2">
        <w:rPr>
          <w:rFonts w:ascii="Verdana" w:hAnsi="Verdana"/>
          <w:color w:val="FFC000"/>
          <w:szCs w:val="24"/>
          <w:vertAlign w:val="subscript"/>
        </w:rPr>
        <w:t>2</w:t>
      </w:r>
      <w:r w:rsidRPr="00A343F2">
        <w:rPr>
          <w:rFonts w:ascii="Verdana" w:hAnsi="Verdana"/>
          <w:color w:val="FFC000"/>
          <w:szCs w:val="24"/>
        </w:rPr>
        <w:t xml:space="preserve">   :    </w:t>
      </w:r>
      <w:proofErr w:type="spellStart"/>
      <w:r w:rsidRPr="00A343F2">
        <w:rPr>
          <w:rFonts w:ascii="Verdana" w:hAnsi="Verdana"/>
          <w:color w:val="FFC000"/>
          <w:szCs w:val="24"/>
        </w:rPr>
        <w:t>Kaporit,digunakan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pembunuh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kuman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pada </w:t>
      </w:r>
      <w:proofErr w:type="spellStart"/>
      <w:r w:rsidRPr="00A343F2">
        <w:rPr>
          <w:rFonts w:ascii="Verdana" w:hAnsi="Verdana"/>
          <w:color w:val="FFC000"/>
          <w:szCs w:val="24"/>
        </w:rPr>
        <w:t>industri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air </w:t>
      </w:r>
      <w:proofErr w:type="spellStart"/>
      <w:r w:rsidRPr="00A343F2">
        <w:rPr>
          <w:rFonts w:ascii="Verdana" w:hAnsi="Verdana"/>
          <w:color w:val="FFC000"/>
          <w:szCs w:val="24"/>
        </w:rPr>
        <w:t>minum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       </w:t>
      </w:r>
    </w:p>
    <w:p w14:paraId="2D4712A3" w14:textId="77777777" w:rsidR="00A75D87" w:rsidRPr="00A75D87" w:rsidRDefault="00A75D87" w:rsidP="00A75D87">
      <w:pPr>
        <w:spacing w:after="0" w:line="276" w:lineRule="auto"/>
        <w:ind w:left="3402" w:hanging="1276"/>
        <w:jc w:val="both"/>
        <w:rPr>
          <w:rFonts w:ascii="Verdana" w:hAnsi="Verdana"/>
          <w:color w:val="auto"/>
          <w:szCs w:val="24"/>
        </w:rPr>
      </w:pPr>
      <w:r w:rsidRPr="00A343F2">
        <w:rPr>
          <w:rFonts w:ascii="Verdana" w:hAnsi="Verdana"/>
          <w:color w:val="FFC000"/>
          <w:szCs w:val="24"/>
        </w:rPr>
        <w:t>4. CuSO</w:t>
      </w:r>
      <w:r w:rsidRPr="00A343F2">
        <w:rPr>
          <w:rFonts w:ascii="Verdana" w:hAnsi="Verdana"/>
          <w:color w:val="FFC000"/>
          <w:szCs w:val="24"/>
          <w:vertAlign w:val="subscript"/>
        </w:rPr>
        <w:t>4</w:t>
      </w:r>
      <w:r w:rsidRPr="00A343F2">
        <w:rPr>
          <w:rFonts w:ascii="Verdana" w:hAnsi="Verdana"/>
          <w:color w:val="FFC000"/>
          <w:szCs w:val="24"/>
        </w:rPr>
        <w:t>.5</w:t>
      </w:r>
      <w:proofErr w:type="gramStart"/>
      <w:r w:rsidRPr="00A343F2">
        <w:rPr>
          <w:rFonts w:ascii="Verdana" w:hAnsi="Verdana"/>
          <w:color w:val="FFC000"/>
          <w:szCs w:val="24"/>
        </w:rPr>
        <w:t>H</w:t>
      </w:r>
      <w:r w:rsidRPr="00A343F2">
        <w:rPr>
          <w:rFonts w:ascii="Verdana" w:hAnsi="Verdana"/>
          <w:color w:val="FFC000"/>
          <w:szCs w:val="24"/>
          <w:vertAlign w:val="subscript"/>
        </w:rPr>
        <w:t>2</w:t>
      </w:r>
      <w:r w:rsidRPr="00A343F2">
        <w:rPr>
          <w:rFonts w:ascii="Verdana" w:hAnsi="Verdana"/>
          <w:color w:val="FFC000"/>
          <w:szCs w:val="24"/>
        </w:rPr>
        <w:t>O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Terusi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pada proses </w:t>
      </w:r>
      <w:proofErr w:type="spellStart"/>
      <w:r w:rsidRPr="00A75D87">
        <w:rPr>
          <w:rFonts w:ascii="Verdana" w:hAnsi="Verdana"/>
          <w:color w:val="auto"/>
          <w:szCs w:val="24"/>
        </w:rPr>
        <w:t>penyepuhan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melapisi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logam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logam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Cu),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membunuh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ganggang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dicampur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Cu(OH)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membunuh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cendawan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jamur</w:t>
      </w:r>
      <w:proofErr w:type="spellEnd"/>
      <w:r w:rsidRPr="00A75D87">
        <w:rPr>
          <w:rFonts w:ascii="Verdana" w:hAnsi="Verdana"/>
          <w:color w:val="auto"/>
          <w:szCs w:val="24"/>
        </w:rPr>
        <w:t>).</w:t>
      </w:r>
    </w:p>
    <w:p w14:paraId="1AA2B316" w14:textId="77777777" w:rsidR="00A75D87" w:rsidRPr="00A75D87" w:rsidRDefault="00A75D87" w:rsidP="00A75D87">
      <w:pPr>
        <w:spacing w:after="0" w:line="276" w:lineRule="auto"/>
        <w:ind w:left="3402" w:hanging="78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5. BaSO</w:t>
      </w:r>
      <w:proofErr w:type="gramStart"/>
      <w:r w:rsidRPr="00A75D87">
        <w:rPr>
          <w:rFonts w:ascii="Verdana" w:hAnsi="Verdana"/>
          <w:color w:val="auto"/>
          <w:szCs w:val="24"/>
          <w:vertAlign w:val="subscript"/>
        </w:rPr>
        <w:t>4</w:t>
      </w:r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Barium </w:t>
      </w:r>
      <w:proofErr w:type="spellStart"/>
      <w:r w:rsidRPr="00A75D87">
        <w:rPr>
          <w:rFonts w:ascii="Verdana" w:hAnsi="Verdana"/>
          <w:color w:val="auto"/>
          <w:szCs w:val="24"/>
        </w:rPr>
        <w:t>sulfat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cat </w:t>
      </w:r>
      <w:proofErr w:type="spellStart"/>
      <w:r w:rsidRPr="00A75D87">
        <w:rPr>
          <w:rFonts w:ascii="Verdana" w:hAnsi="Verdana"/>
          <w:color w:val="auto"/>
          <w:szCs w:val="24"/>
        </w:rPr>
        <w:t>putih</w:t>
      </w:r>
      <w:proofErr w:type="spellEnd"/>
    </w:p>
    <w:p w14:paraId="6EBD0B7C" w14:textId="77777777" w:rsidR="00A75D87" w:rsidRPr="00A75D87" w:rsidRDefault="00A75D87" w:rsidP="00A75D87">
      <w:pPr>
        <w:spacing w:after="0" w:line="276" w:lineRule="auto"/>
        <w:ind w:left="3402" w:hanging="78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6. </w:t>
      </w:r>
      <w:proofErr w:type="spellStart"/>
      <w:r w:rsidRPr="00A75D87">
        <w:rPr>
          <w:rFonts w:ascii="Verdana" w:hAnsi="Verdana"/>
          <w:color w:val="auto"/>
          <w:szCs w:val="24"/>
        </w:rPr>
        <w:t>AgBr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</w:t>
      </w:r>
      <w:proofErr w:type="gramStart"/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Perak </w:t>
      </w:r>
      <w:proofErr w:type="spellStart"/>
      <w:r w:rsidRPr="00A75D87">
        <w:rPr>
          <w:rFonts w:ascii="Verdana" w:hAnsi="Verdana"/>
          <w:color w:val="auto"/>
          <w:szCs w:val="24"/>
        </w:rPr>
        <w:t>bromida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,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cuci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film</w:t>
      </w:r>
    </w:p>
    <w:p w14:paraId="656E9299" w14:textId="77777777" w:rsidR="00A75D87" w:rsidRPr="00A75D87" w:rsidRDefault="00A75D87" w:rsidP="00A75D87">
      <w:pPr>
        <w:spacing w:after="0" w:line="276" w:lineRule="auto"/>
        <w:ind w:left="3402" w:hanging="78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7. MnO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 xml:space="preserve">  </w:t>
      </w:r>
      <w:proofErr w:type="gramStart"/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Batu </w:t>
      </w:r>
      <w:proofErr w:type="spellStart"/>
      <w:r w:rsidRPr="00A75D87">
        <w:rPr>
          <w:rFonts w:ascii="Verdana" w:hAnsi="Verdana"/>
          <w:color w:val="auto"/>
          <w:szCs w:val="24"/>
        </w:rPr>
        <w:t>kawi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batu </w:t>
      </w:r>
      <w:proofErr w:type="spellStart"/>
      <w:r w:rsidRPr="00A75D87">
        <w:rPr>
          <w:rFonts w:ascii="Verdana" w:hAnsi="Verdana"/>
          <w:color w:val="auto"/>
          <w:szCs w:val="24"/>
        </w:rPr>
        <w:t>baterai</w:t>
      </w:r>
      <w:proofErr w:type="spellEnd"/>
    </w:p>
    <w:p w14:paraId="5DFAEFD7" w14:textId="77777777" w:rsidR="00A75D87" w:rsidRPr="00A75D87" w:rsidRDefault="00A75D87" w:rsidP="00A75D87">
      <w:pPr>
        <w:spacing w:after="0" w:line="276" w:lineRule="auto"/>
        <w:ind w:left="3402" w:hanging="1276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8. K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>SO</w:t>
      </w:r>
      <w:r w:rsidRPr="00A75D87">
        <w:rPr>
          <w:rFonts w:ascii="Verdana" w:hAnsi="Verdana"/>
          <w:color w:val="auto"/>
          <w:szCs w:val="24"/>
          <w:vertAlign w:val="subscript"/>
        </w:rPr>
        <w:t>4</w:t>
      </w:r>
      <w:r w:rsidRPr="00A75D87">
        <w:rPr>
          <w:rFonts w:ascii="Verdana" w:hAnsi="Verdana"/>
          <w:color w:val="auto"/>
          <w:szCs w:val="24"/>
        </w:rPr>
        <w:t>.Al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>(SO</w:t>
      </w:r>
      <w:r w:rsidRPr="00A75D87">
        <w:rPr>
          <w:rFonts w:ascii="Verdana" w:hAnsi="Verdana"/>
          <w:color w:val="auto"/>
          <w:szCs w:val="24"/>
          <w:vertAlign w:val="subscript"/>
        </w:rPr>
        <w:t>4</w:t>
      </w:r>
      <w:r w:rsidRPr="00A75D87">
        <w:rPr>
          <w:rFonts w:ascii="Verdana" w:hAnsi="Verdana"/>
          <w:color w:val="auto"/>
          <w:szCs w:val="24"/>
        </w:rPr>
        <w:t>)</w:t>
      </w:r>
      <w:r w:rsidRPr="00A75D87">
        <w:rPr>
          <w:rFonts w:ascii="Verdana" w:hAnsi="Verdana"/>
          <w:color w:val="auto"/>
          <w:szCs w:val="24"/>
          <w:vertAlign w:val="subscript"/>
        </w:rPr>
        <w:t>3.</w:t>
      </w:r>
      <w:r w:rsidRPr="00A75D87">
        <w:rPr>
          <w:rFonts w:ascii="Verdana" w:hAnsi="Verdana"/>
          <w:color w:val="auto"/>
          <w:szCs w:val="24"/>
        </w:rPr>
        <w:t>24</w:t>
      </w:r>
      <w:proofErr w:type="gramStart"/>
      <w:r w:rsidRPr="00A75D87">
        <w:rPr>
          <w:rFonts w:ascii="Verdana" w:hAnsi="Verdana"/>
          <w:color w:val="auto"/>
          <w:szCs w:val="24"/>
        </w:rPr>
        <w:t>H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>O  Tawas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mengendapkan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kotoran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air </w:t>
      </w:r>
      <w:proofErr w:type="spellStart"/>
      <w:r w:rsidRPr="00A75D87">
        <w:rPr>
          <w:rFonts w:ascii="Verdana" w:hAnsi="Verdana"/>
          <w:color w:val="auto"/>
          <w:szCs w:val="24"/>
        </w:rPr>
        <w:t>munum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sehingga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jernih</w:t>
      </w:r>
      <w:proofErr w:type="spellEnd"/>
    </w:p>
    <w:p w14:paraId="7ECFF965" w14:textId="77777777" w:rsidR="00A75D87" w:rsidRPr="00A75D87" w:rsidRDefault="00A75D87" w:rsidP="00A75D87">
      <w:pPr>
        <w:spacing w:after="0" w:line="276" w:lineRule="auto"/>
        <w:ind w:left="3402" w:hanging="1276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9. NH</w:t>
      </w:r>
      <w:r w:rsidRPr="00A75D87">
        <w:rPr>
          <w:rFonts w:ascii="Verdana" w:hAnsi="Verdana"/>
          <w:color w:val="auto"/>
          <w:szCs w:val="24"/>
          <w:vertAlign w:val="subscript"/>
        </w:rPr>
        <w:t>4</w:t>
      </w:r>
      <w:proofErr w:type="gramStart"/>
      <w:r w:rsidRPr="00A75D87">
        <w:rPr>
          <w:rFonts w:ascii="Verdana" w:hAnsi="Verdana"/>
          <w:color w:val="auto"/>
          <w:szCs w:val="24"/>
        </w:rPr>
        <w:t>Cl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Salmiak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pasta yang </w:t>
      </w:r>
      <w:proofErr w:type="spellStart"/>
      <w:r w:rsidRPr="00A75D87">
        <w:rPr>
          <w:rFonts w:ascii="Verdana" w:hAnsi="Verdana"/>
          <w:color w:val="auto"/>
          <w:szCs w:val="24"/>
        </w:rPr>
        <w:t>berfungsi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sebagai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elektrolit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batu </w:t>
      </w:r>
      <w:proofErr w:type="spellStart"/>
      <w:r w:rsidRPr="00A75D87">
        <w:rPr>
          <w:rFonts w:ascii="Verdana" w:hAnsi="Verdana"/>
          <w:color w:val="auto"/>
          <w:szCs w:val="24"/>
        </w:rPr>
        <w:t>baterai</w:t>
      </w:r>
      <w:proofErr w:type="spellEnd"/>
    </w:p>
    <w:p w14:paraId="0B9FA649" w14:textId="77777777" w:rsidR="00A75D87" w:rsidRPr="00A75D87" w:rsidRDefault="00A75D87" w:rsidP="00A75D87">
      <w:pPr>
        <w:spacing w:after="0" w:line="276" w:lineRule="auto"/>
        <w:ind w:left="3402" w:hanging="78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10. Pb</w:t>
      </w:r>
      <w:r w:rsidRPr="00A75D87">
        <w:rPr>
          <w:rFonts w:ascii="Verdana" w:hAnsi="Verdana"/>
          <w:color w:val="auto"/>
          <w:szCs w:val="24"/>
          <w:vertAlign w:val="subscript"/>
        </w:rPr>
        <w:t>3</w:t>
      </w:r>
      <w:r w:rsidRPr="00A75D87">
        <w:rPr>
          <w:rFonts w:ascii="Verdana" w:hAnsi="Verdana"/>
          <w:color w:val="auto"/>
          <w:szCs w:val="24"/>
        </w:rPr>
        <w:t>O</w:t>
      </w:r>
      <w:proofErr w:type="gramStart"/>
      <w:r w:rsidRPr="00A75D87">
        <w:rPr>
          <w:rFonts w:ascii="Verdana" w:hAnsi="Verdana"/>
          <w:color w:val="auto"/>
          <w:szCs w:val="24"/>
          <w:vertAlign w:val="subscript"/>
        </w:rPr>
        <w:t>4</w:t>
      </w:r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 Meni, </w:t>
      </w:r>
      <w:proofErr w:type="spellStart"/>
      <w:r w:rsidRPr="00A75D87">
        <w:rPr>
          <w:rFonts w:ascii="Verdana" w:hAnsi="Verdana"/>
          <w:color w:val="auto"/>
          <w:szCs w:val="24"/>
        </w:rPr>
        <w:t>melindungi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besi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karat</w:t>
      </w:r>
    </w:p>
    <w:p w14:paraId="06BAE51D" w14:textId="77777777" w:rsidR="00A75D87" w:rsidRPr="00A75D87" w:rsidRDefault="00A75D87" w:rsidP="00A75D87">
      <w:pPr>
        <w:spacing w:after="0" w:line="276" w:lineRule="auto"/>
        <w:ind w:left="3402" w:hanging="78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11. Pb(C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>H</w:t>
      </w:r>
      <w:r w:rsidRPr="00A75D87">
        <w:rPr>
          <w:rFonts w:ascii="Verdana" w:hAnsi="Verdana"/>
          <w:color w:val="auto"/>
          <w:szCs w:val="24"/>
          <w:vertAlign w:val="subscript"/>
        </w:rPr>
        <w:t>5</w:t>
      </w:r>
      <w:r w:rsidRPr="00A75D87">
        <w:rPr>
          <w:rFonts w:ascii="Verdana" w:hAnsi="Verdana"/>
          <w:color w:val="auto"/>
          <w:szCs w:val="24"/>
        </w:rPr>
        <w:t>)</w:t>
      </w:r>
      <w:proofErr w:type="gramStart"/>
      <w:r w:rsidRPr="00A75D87">
        <w:rPr>
          <w:rFonts w:ascii="Verdana" w:hAnsi="Verdana"/>
          <w:color w:val="auto"/>
          <w:szCs w:val="24"/>
          <w:vertAlign w:val="subscript"/>
        </w:rPr>
        <w:t>4</w:t>
      </w:r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 TEL (tetra </w:t>
      </w:r>
      <w:proofErr w:type="spellStart"/>
      <w:r w:rsidRPr="00A75D87">
        <w:rPr>
          <w:rFonts w:ascii="Verdana" w:hAnsi="Verdana"/>
          <w:color w:val="auto"/>
          <w:szCs w:val="24"/>
        </w:rPr>
        <w:t>etil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timbal) , </w:t>
      </w:r>
      <w:proofErr w:type="spellStart"/>
      <w:r w:rsidRPr="00A75D87">
        <w:rPr>
          <w:rFonts w:ascii="Verdana" w:hAnsi="Verdana"/>
          <w:color w:val="auto"/>
          <w:szCs w:val="24"/>
        </w:rPr>
        <w:t>cairan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anti knocking pada </w:t>
      </w:r>
      <w:proofErr w:type="spellStart"/>
      <w:r w:rsidRPr="00A75D87">
        <w:rPr>
          <w:rFonts w:ascii="Verdana" w:hAnsi="Verdana"/>
          <w:color w:val="auto"/>
          <w:szCs w:val="24"/>
        </w:rPr>
        <w:t>mesin</w:t>
      </w:r>
      <w:proofErr w:type="spellEnd"/>
    </w:p>
    <w:p w14:paraId="4AF42B8D" w14:textId="77777777" w:rsidR="00A75D87" w:rsidRPr="00A75D87" w:rsidRDefault="00A75D87" w:rsidP="00A75D87">
      <w:pPr>
        <w:spacing w:after="0" w:line="276" w:lineRule="auto"/>
        <w:ind w:left="3402" w:hanging="780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>12. Pb</w:t>
      </w:r>
      <w:r w:rsidRPr="00A75D87">
        <w:rPr>
          <w:rFonts w:ascii="Verdana" w:hAnsi="Verdana"/>
          <w:color w:val="auto"/>
          <w:szCs w:val="24"/>
          <w:vertAlign w:val="subscript"/>
        </w:rPr>
        <w:t>3</w:t>
      </w:r>
      <w:r w:rsidRPr="00A75D87">
        <w:rPr>
          <w:rFonts w:ascii="Verdana" w:hAnsi="Verdana"/>
          <w:color w:val="auto"/>
          <w:szCs w:val="24"/>
        </w:rPr>
        <w:t>(OH)</w:t>
      </w:r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>(CO</w:t>
      </w:r>
      <w:r w:rsidRPr="00A75D87">
        <w:rPr>
          <w:rFonts w:ascii="Verdana" w:hAnsi="Verdana"/>
          <w:color w:val="auto"/>
          <w:szCs w:val="24"/>
          <w:vertAlign w:val="subscript"/>
        </w:rPr>
        <w:t>3</w:t>
      </w:r>
      <w:r w:rsidRPr="00A75D87">
        <w:rPr>
          <w:rFonts w:ascii="Verdana" w:hAnsi="Verdana"/>
          <w:color w:val="auto"/>
          <w:szCs w:val="24"/>
        </w:rPr>
        <w:t>)</w:t>
      </w:r>
      <w:proofErr w:type="gramStart"/>
      <w:r w:rsidRPr="00A75D87">
        <w:rPr>
          <w:rFonts w:ascii="Verdana" w:hAnsi="Verdana"/>
          <w:color w:val="auto"/>
          <w:szCs w:val="24"/>
          <w:vertAlign w:val="subscript"/>
        </w:rPr>
        <w:t>2</w:t>
      </w:r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Dempul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untuk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meratakan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permukaan</w:t>
      </w:r>
      <w:proofErr w:type="spellEnd"/>
    </w:p>
    <w:p w14:paraId="5EECEE1C" w14:textId="77777777" w:rsidR="00A75D87" w:rsidRDefault="00A75D87" w:rsidP="00A75D87">
      <w:pPr>
        <w:spacing w:after="0" w:line="276" w:lineRule="auto"/>
        <w:ind w:left="3402" w:hanging="1276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13. </w:t>
      </w:r>
      <w:proofErr w:type="gramStart"/>
      <w:r w:rsidRPr="00A75D87">
        <w:rPr>
          <w:rFonts w:ascii="Verdana" w:hAnsi="Verdana"/>
          <w:color w:val="auto"/>
          <w:szCs w:val="24"/>
        </w:rPr>
        <w:t>ZnS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 Zeng </w:t>
      </w:r>
      <w:proofErr w:type="spellStart"/>
      <w:r w:rsidRPr="00A75D87">
        <w:rPr>
          <w:rFonts w:ascii="Verdana" w:hAnsi="Verdana"/>
          <w:color w:val="auto"/>
          <w:szCs w:val="24"/>
        </w:rPr>
        <w:t>Sulfida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digunakan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pembuatan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layar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  </w:t>
      </w:r>
      <w:proofErr w:type="spellStart"/>
      <w:r w:rsidRPr="00A75D87">
        <w:rPr>
          <w:rFonts w:ascii="Verdana" w:hAnsi="Verdana"/>
          <w:color w:val="auto"/>
          <w:szCs w:val="24"/>
        </w:rPr>
        <w:t>berfluoresensi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yaitu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75D87">
        <w:rPr>
          <w:rFonts w:ascii="Verdana" w:hAnsi="Verdana"/>
          <w:color w:val="auto"/>
          <w:szCs w:val="24"/>
        </w:rPr>
        <w:t>layar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tv.  </w:t>
      </w:r>
    </w:p>
    <w:p w14:paraId="7E111B44" w14:textId="77777777" w:rsidR="00A75D87" w:rsidRDefault="00A75D87" w:rsidP="00A75D87">
      <w:pPr>
        <w:spacing w:after="0" w:line="276" w:lineRule="auto"/>
        <w:ind w:left="3402" w:hanging="1276"/>
        <w:jc w:val="both"/>
        <w:rPr>
          <w:rFonts w:ascii="Verdana" w:hAnsi="Verdana"/>
          <w:color w:val="auto"/>
          <w:szCs w:val="24"/>
        </w:rPr>
      </w:pPr>
    </w:p>
    <w:p w14:paraId="71500346" w14:textId="29FE12D5" w:rsidR="00A75D87" w:rsidRPr="00A75D87" w:rsidRDefault="00A75D87" w:rsidP="00EC344C">
      <w:pPr>
        <w:pStyle w:val="ListParagraph"/>
        <w:numPr>
          <w:ilvl w:val="0"/>
          <w:numId w:val="69"/>
        </w:numPr>
        <w:tabs>
          <w:tab w:val="clear" w:pos="1140"/>
        </w:tabs>
        <w:spacing w:before="0" w:after="0" w:line="276" w:lineRule="auto"/>
        <w:ind w:left="2268" w:right="0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Campuran</w:t>
      </w:r>
      <w:proofErr w:type="spellEnd"/>
    </w:p>
    <w:p w14:paraId="259A9323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adalah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terdiri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atas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dua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atau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lebih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lain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dimana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sifat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- </w:t>
      </w:r>
      <w:proofErr w:type="spellStart"/>
      <w:r w:rsidRPr="00A75D87">
        <w:rPr>
          <w:rFonts w:ascii="Verdana" w:hAnsi="Verdana"/>
          <w:color w:val="auto"/>
          <w:szCs w:val="24"/>
        </w:rPr>
        <w:t>sifat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masih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tampak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dapat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dibedakan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dua,yaitu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:</w:t>
      </w:r>
    </w:p>
    <w:p w14:paraId="360B5F30" w14:textId="77777777" w:rsidR="00A75D87" w:rsidRPr="00A75D87" w:rsidRDefault="00A75D87" w:rsidP="00EC344C">
      <w:pPr>
        <w:numPr>
          <w:ilvl w:val="1"/>
          <w:numId w:val="67"/>
        </w:numPr>
        <w:tabs>
          <w:tab w:val="clear" w:pos="2220"/>
        </w:tabs>
        <w:spacing w:before="0" w:after="0" w:line="276" w:lineRule="auto"/>
        <w:ind w:left="2268" w:right="0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homogen</w:t>
      </w:r>
      <w:proofErr w:type="spellEnd"/>
    </w:p>
    <w:p w14:paraId="6D4F7420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Yaitu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dua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atau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lebih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tidak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terdapat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lagi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batas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antara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zat-zat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homogen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disebut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juga </w:t>
      </w:r>
      <w:proofErr w:type="spellStart"/>
      <w:r w:rsidRPr="00A75D87">
        <w:rPr>
          <w:rFonts w:ascii="Verdana" w:hAnsi="Verdana"/>
          <w:color w:val="auto"/>
          <w:szCs w:val="24"/>
        </w:rPr>
        <w:t>larutan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larutan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alcohol (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alkohol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air), </w:t>
      </w:r>
      <w:proofErr w:type="spellStart"/>
      <w:r w:rsidRPr="00A75D87">
        <w:rPr>
          <w:rFonts w:ascii="Verdana" w:hAnsi="Verdana"/>
          <w:color w:val="auto"/>
          <w:szCs w:val="24"/>
        </w:rPr>
        <w:t>larutan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asam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sulfat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asam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sulfat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dengan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air), </w:t>
      </w:r>
      <w:proofErr w:type="spellStart"/>
      <w:r w:rsidRPr="00A75D87">
        <w:rPr>
          <w:rFonts w:ascii="Verdana" w:hAnsi="Verdana"/>
          <w:color w:val="auto"/>
          <w:szCs w:val="24"/>
        </w:rPr>
        <w:t>larutan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gula (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gula dan air) dan lain-lain.</w:t>
      </w:r>
    </w:p>
    <w:p w14:paraId="1C26D89A" w14:textId="77777777" w:rsidR="00A75D87" w:rsidRPr="00A75D87" w:rsidRDefault="00A75D87" w:rsidP="00EC344C">
      <w:pPr>
        <w:numPr>
          <w:ilvl w:val="1"/>
          <w:numId w:val="67"/>
        </w:numPr>
        <w:tabs>
          <w:tab w:val="clear" w:pos="2220"/>
        </w:tabs>
        <w:spacing w:before="0" w:after="0" w:line="276" w:lineRule="auto"/>
        <w:ind w:left="2268" w:right="0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heterogen</w:t>
      </w:r>
      <w:proofErr w:type="spellEnd"/>
    </w:p>
    <w:p w14:paraId="195051DB" w14:textId="77777777" w:rsidR="00A75D87" w:rsidRPr="00A343F2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FFC000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Yaitu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dua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atau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lebih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masih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terdapat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batas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antara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zat-zat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heterogen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terdiri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2 </w:t>
      </w:r>
      <w:proofErr w:type="spellStart"/>
      <w:r w:rsidRPr="00A75D87">
        <w:rPr>
          <w:rFonts w:ascii="Verdana" w:hAnsi="Verdana"/>
          <w:color w:val="auto"/>
          <w:szCs w:val="24"/>
        </w:rPr>
        <w:t>macam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yaitu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suspensi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koloid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Suspensi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adalah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heterogen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lastRenderedPageBreak/>
        <w:t>ukuran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jari-jari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penyusunnya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relative </w:t>
      </w:r>
      <w:proofErr w:type="spellStart"/>
      <w:r w:rsidRPr="00A343F2">
        <w:rPr>
          <w:rFonts w:ascii="Verdana" w:hAnsi="Verdana"/>
          <w:color w:val="FFC000"/>
          <w:szCs w:val="24"/>
        </w:rPr>
        <w:t>besar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gramStart"/>
      <w:r w:rsidRPr="00A343F2">
        <w:rPr>
          <w:rFonts w:ascii="Verdana" w:hAnsi="Verdana"/>
          <w:color w:val="FFC000"/>
          <w:szCs w:val="24"/>
        </w:rPr>
        <w:t>( &gt;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5 µ) </w:t>
      </w:r>
      <w:proofErr w:type="spellStart"/>
      <w:r w:rsidRPr="00A343F2">
        <w:rPr>
          <w:rFonts w:ascii="Verdana" w:hAnsi="Verdana"/>
          <w:color w:val="FFC000"/>
          <w:szCs w:val="24"/>
        </w:rPr>
        <w:t>sehingga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masih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dilihat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mikroskop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biasa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Suspensi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dikenal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juga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dispersi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kasar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b/>
          <w:color w:val="FFC000"/>
          <w:szCs w:val="24"/>
        </w:rPr>
        <w:t>Contoh</w:t>
      </w:r>
      <w:proofErr w:type="spellEnd"/>
      <w:r w:rsidRPr="00A343F2">
        <w:rPr>
          <w:rFonts w:ascii="Verdana" w:hAnsi="Verdana"/>
          <w:b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b/>
          <w:color w:val="FFC000"/>
          <w:szCs w:val="24"/>
        </w:rPr>
        <w:t>suspensi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kapur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air.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pasir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air, air </w:t>
      </w:r>
      <w:proofErr w:type="spellStart"/>
      <w:r w:rsidRPr="00A343F2">
        <w:rPr>
          <w:rFonts w:ascii="Verdana" w:hAnsi="Verdana"/>
          <w:color w:val="FFC000"/>
          <w:szCs w:val="24"/>
        </w:rPr>
        <w:t>sungai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keruh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dll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proofErr w:type="gramStart"/>
      <w:r w:rsidRPr="00A343F2">
        <w:rPr>
          <w:rFonts w:ascii="Verdana" w:hAnsi="Verdana"/>
          <w:b/>
          <w:color w:val="FFC000"/>
          <w:szCs w:val="24"/>
        </w:rPr>
        <w:t>Koloid</w:t>
      </w:r>
      <w:proofErr w:type="spellEnd"/>
      <w:r w:rsidRPr="00A343F2">
        <w:rPr>
          <w:rFonts w:ascii="Verdana" w:hAnsi="Verdana"/>
          <w:b/>
          <w:color w:val="FFC000"/>
          <w:szCs w:val="24"/>
        </w:rPr>
        <w:t xml:space="preserve"> 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heterogen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ukuran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jari-jari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penyusunnya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relatif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kecil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( 1 mµ - 0,5 µ ) </w:t>
      </w:r>
      <w:proofErr w:type="spellStart"/>
      <w:r w:rsidRPr="00A343F2">
        <w:rPr>
          <w:rFonts w:ascii="Verdana" w:hAnsi="Verdana"/>
          <w:color w:val="FFC000"/>
          <w:szCs w:val="24"/>
        </w:rPr>
        <w:t>sehingga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hanya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bias </w:t>
      </w:r>
      <w:proofErr w:type="spellStart"/>
      <w:r w:rsidRPr="00A343F2">
        <w:rPr>
          <w:rFonts w:ascii="Verdana" w:hAnsi="Verdana"/>
          <w:color w:val="FFC000"/>
          <w:szCs w:val="24"/>
        </w:rPr>
        <w:t>dilihat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mikroskop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ultra. </w:t>
      </w:r>
      <w:proofErr w:type="spellStart"/>
      <w:r w:rsidRPr="00A343F2">
        <w:rPr>
          <w:rFonts w:ascii="Verdana" w:hAnsi="Verdana"/>
          <w:b/>
          <w:color w:val="FFC000"/>
          <w:szCs w:val="24"/>
        </w:rPr>
        <w:t>Contoh</w:t>
      </w:r>
      <w:proofErr w:type="spellEnd"/>
      <w:r w:rsidRPr="00A343F2">
        <w:rPr>
          <w:rFonts w:ascii="Verdana" w:hAnsi="Verdana"/>
          <w:b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b/>
          <w:color w:val="FFC000"/>
          <w:szCs w:val="24"/>
        </w:rPr>
        <w:t>koloid</w:t>
      </w:r>
      <w:proofErr w:type="spellEnd"/>
      <w:r w:rsidRPr="00A343F2">
        <w:rPr>
          <w:rFonts w:ascii="Verdana" w:hAnsi="Verdana"/>
          <w:b/>
          <w:color w:val="FFC000"/>
          <w:szCs w:val="24"/>
        </w:rPr>
        <w:t xml:space="preserve"> :</w:t>
      </w:r>
      <w:proofErr w:type="gramEnd"/>
      <w:r w:rsidRPr="00A343F2">
        <w:rPr>
          <w:rFonts w:ascii="Verdana" w:hAnsi="Verdana"/>
          <w:b/>
          <w:color w:val="FFC000"/>
          <w:szCs w:val="24"/>
        </w:rPr>
        <w:t xml:space="preserve"> </w:t>
      </w:r>
      <w:r w:rsidRPr="00A343F2">
        <w:rPr>
          <w:rFonts w:ascii="Verdana" w:hAnsi="Verdana"/>
          <w:color w:val="FFC000"/>
          <w:szCs w:val="24"/>
        </w:rPr>
        <w:t xml:space="preserve">agar-agar, susu, </w:t>
      </w:r>
      <w:proofErr w:type="spellStart"/>
      <w:r w:rsidRPr="00A343F2">
        <w:rPr>
          <w:rFonts w:ascii="Verdana" w:hAnsi="Verdana"/>
          <w:color w:val="FFC000"/>
          <w:szCs w:val="24"/>
        </w:rPr>
        <w:t>kabut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dll</w:t>
      </w:r>
      <w:proofErr w:type="spellEnd"/>
      <w:r w:rsidRPr="00A343F2">
        <w:rPr>
          <w:rFonts w:ascii="Verdana" w:hAnsi="Verdana"/>
          <w:color w:val="FFC000"/>
          <w:szCs w:val="24"/>
        </w:rPr>
        <w:t>.</w:t>
      </w:r>
    </w:p>
    <w:p w14:paraId="39610418" w14:textId="77777777" w:rsidR="00A75D87" w:rsidRPr="00A343F2" w:rsidRDefault="00A75D87" w:rsidP="00A75D87">
      <w:pPr>
        <w:spacing w:after="0" w:line="276" w:lineRule="auto"/>
        <w:ind w:left="2268" w:hanging="142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dipisahkan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fisika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biasa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antara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lain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cara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</w:p>
    <w:p w14:paraId="59E6D5C6" w14:textId="77777777" w:rsidR="00A75D87" w:rsidRPr="00A343F2" w:rsidRDefault="00A75D87" w:rsidP="00EC344C">
      <w:pPr>
        <w:numPr>
          <w:ilvl w:val="0"/>
          <w:numId w:val="68"/>
        </w:numPr>
        <w:tabs>
          <w:tab w:val="clear" w:pos="1560"/>
        </w:tabs>
        <w:spacing w:before="0" w:after="0" w:line="276" w:lineRule="auto"/>
        <w:ind w:left="2268" w:right="0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Penyaringan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/</w:t>
      </w:r>
      <w:proofErr w:type="spellStart"/>
      <w:r w:rsidRPr="00A343F2">
        <w:rPr>
          <w:rFonts w:ascii="Verdana" w:hAnsi="Verdana"/>
          <w:color w:val="FFC000"/>
          <w:szCs w:val="24"/>
        </w:rPr>
        <w:t>Filtrasi</w:t>
      </w:r>
      <w:proofErr w:type="spellEnd"/>
    </w:p>
    <w:p w14:paraId="07A3EA98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kerikil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pasir</w:t>
      </w:r>
      <w:proofErr w:type="spellEnd"/>
    </w:p>
    <w:p w14:paraId="366B7EA5" w14:textId="77777777" w:rsidR="00A75D87" w:rsidRPr="00A75D87" w:rsidRDefault="00A75D87" w:rsidP="00EC344C">
      <w:pPr>
        <w:numPr>
          <w:ilvl w:val="0"/>
          <w:numId w:val="68"/>
        </w:numPr>
        <w:tabs>
          <w:tab w:val="clear" w:pos="1560"/>
        </w:tabs>
        <w:spacing w:before="0" w:after="0" w:line="276" w:lineRule="auto"/>
        <w:ind w:left="2268" w:right="0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Pemanasan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/</w:t>
      </w:r>
      <w:proofErr w:type="spellStart"/>
      <w:r w:rsidRPr="00A75D87">
        <w:rPr>
          <w:rFonts w:ascii="Verdana" w:hAnsi="Verdana"/>
          <w:color w:val="auto"/>
          <w:szCs w:val="24"/>
        </w:rPr>
        <w:t>Kristalisasi</w:t>
      </w:r>
      <w:proofErr w:type="spellEnd"/>
    </w:p>
    <w:p w14:paraId="54E646F9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garam </w:t>
      </w:r>
      <w:proofErr w:type="spellStart"/>
      <w:r w:rsidRPr="00A75D87">
        <w:rPr>
          <w:rFonts w:ascii="Verdana" w:hAnsi="Verdana"/>
          <w:color w:val="auto"/>
          <w:szCs w:val="24"/>
        </w:rPr>
        <w:t>dapur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air </w:t>
      </w:r>
      <w:proofErr w:type="spellStart"/>
      <w:r w:rsidRPr="00A75D87">
        <w:rPr>
          <w:rFonts w:ascii="Verdana" w:hAnsi="Verdana"/>
          <w:color w:val="auto"/>
          <w:szCs w:val="24"/>
        </w:rPr>
        <w:t>laut</w:t>
      </w:r>
      <w:proofErr w:type="spellEnd"/>
    </w:p>
    <w:p w14:paraId="213D9FCB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gula </w:t>
      </w:r>
      <w:proofErr w:type="spellStart"/>
      <w:r w:rsidRPr="00A75D87">
        <w:rPr>
          <w:rFonts w:ascii="Verdana" w:hAnsi="Verdana"/>
          <w:color w:val="auto"/>
          <w:szCs w:val="24"/>
        </w:rPr>
        <w:t>tebu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dari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campurannya</w:t>
      </w:r>
      <w:proofErr w:type="spellEnd"/>
    </w:p>
    <w:p w14:paraId="5427E059" w14:textId="77777777" w:rsidR="00A75D87" w:rsidRPr="00A75D87" w:rsidRDefault="00A75D87" w:rsidP="00EC344C">
      <w:pPr>
        <w:numPr>
          <w:ilvl w:val="0"/>
          <w:numId w:val="68"/>
        </w:numPr>
        <w:tabs>
          <w:tab w:val="clear" w:pos="1560"/>
        </w:tabs>
        <w:spacing w:before="0" w:after="0" w:line="276" w:lineRule="auto"/>
        <w:ind w:left="2268" w:right="0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Penyulingan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/ </w:t>
      </w:r>
      <w:proofErr w:type="spellStart"/>
      <w:r w:rsidRPr="00A75D87">
        <w:rPr>
          <w:rFonts w:ascii="Verdana" w:hAnsi="Verdana"/>
          <w:color w:val="auto"/>
          <w:szCs w:val="24"/>
        </w:rPr>
        <w:t>Destilasi</w:t>
      </w:r>
      <w:proofErr w:type="spellEnd"/>
    </w:p>
    <w:p w14:paraId="18D6999D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Yaitu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berdasarkan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perbedaan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titik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didih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zat-zat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</w:p>
    <w:p w14:paraId="7BCFE95C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alkohol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air</w:t>
      </w:r>
    </w:p>
    <w:p w14:paraId="723859A4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fraksi-fraksi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minyak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bumi</w:t>
      </w:r>
      <w:proofErr w:type="spellEnd"/>
      <w:proofErr w:type="gramEnd"/>
    </w:p>
    <w:p w14:paraId="76D3E614" w14:textId="77777777" w:rsidR="00A75D87" w:rsidRPr="00A75D87" w:rsidRDefault="00A75D87" w:rsidP="00EC344C">
      <w:pPr>
        <w:numPr>
          <w:ilvl w:val="0"/>
          <w:numId w:val="68"/>
        </w:numPr>
        <w:tabs>
          <w:tab w:val="clear" w:pos="1560"/>
        </w:tabs>
        <w:spacing w:before="0" w:after="0" w:line="276" w:lineRule="auto"/>
        <w:ind w:left="2268" w:right="0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Kromatografi</w:t>
      </w:r>
      <w:proofErr w:type="spellEnd"/>
    </w:p>
    <w:p w14:paraId="3A2E970F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Yaitu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berdasarkan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perbedaan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daya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serap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75D87">
        <w:rPr>
          <w:rFonts w:ascii="Verdana" w:hAnsi="Verdana"/>
          <w:color w:val="auto"/>
          <w:szCs w:val="24"/>
        </w:rPr>
        <w:t>rembes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) </w:t>
      </w:r>
      <w:proofErr w:type="spellStart"/>
      <w:r w:rsidRPr="00A75D87">
        <w:rPr>
          <w:rFonts w:ascii="Verdana" w:hAnsi="Verdana"/>
          <w:color w:val="auto"/>
          <w:szCs w:val="24"/>
        </w:rPr>
        <w:t>unsur-unsur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penyusunnya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2865F5CA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Contoh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:</w:t>
      </w:r>
      <w:proofErr w:type="gram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unsur-unsur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ada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75D87">
        <w:rPr>
          <w:rFonts w:ascii="Verdana" w:hAnsi="Verdana"/>
          <w:color w:val="auto"/>
          <w:szCs w:val="24"/>
        </w:rPr>
        <w:t>kunyit</w:t>
      </w:r>
      <w:proofErr w:type="spellEnd"/>
    </w:p>
    <w:p w14:paraId="6A9309F7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</w:t>
      </w:r>
      <w:proofErr w:type="spellStart"/>
      <w:r w:rsidRPr="00A75D87">
        <w:rPr>
          <w:rFonts w:ascii="Verdana" w:hAnsi="Verdana"/>
          <w:color w:val="auto"/>
          <w:szCs w:val="24"/>
        </w:rPr>
        <w:t>Pemisahan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warna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tinta</w:t>
      </w:r>
      <w:proofErr w:type="spellEnd"/>
    </w:p>
    <w:p w14:paraId="25F242CA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</w:p>
    <w:p w14:paraId="59F91519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Perbedaan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antara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senyawa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</w:p>
    <w:tbl>
      <w:tblPr>
        <w:tblStyle w:val="TableGrid"/>
        <w:tblpPr w:leftFromText="180" w:rightFromText="180" w:vertAnchor="text" w:horzAnchor="margin" w:tblpX="2263" w:tblpY="295"/>
        <w:tblW w:w="0" w:type="auto"/>
        <w:tblLook w:val="01E0" w:firstRow="1" w:lastRow="1" w:firstColumn="1" w:lastColumn="1" w:noHBand="0" w:noVBand="0"/>
      </w:tblPr>
      <w:tblGrid>
        <w:gridCol w:w="1267"/>
        <w:gridCol w:w="3956"/>
        <w:gridCol w:w="3141"/>
      </w:tblGrid>
      <w:tr w:rsidR="00A75D87" w:rsidRPr="00A75D87" w14:paraId="7CE98FEF" w14:textId="77777777" w:rsidTr="00A75D87">
        <w:tc>
          <w:tcPr>
            <w:tcW w:w="1267" w:type="dxa"/>
          </w:tcPr>
          <w:p w14:paraId="43AB587E" w14:textId="77777777" w:rsidR="00A75D87" w:rsidRPr="00A75D87" w:rsidRDefault="00A75D87" w:rsidP="00A75D87">
            <w:pPr>
              <w:spacing w:after="0" w:line="276" w:lineRule="auto"/>
              <w:ind w:left="32" w:right="0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No</w:t>
            </w:r>
          </w:p>
        </w:tc>
        <w:tc>
          <w:tcPr>
            <w:tcW w:w="3956" w:type="dxa"/>
          </w:tcPr>
          <w:p w14:paraId="1F6EAFA5" w14:textId="77777777" w:rsidR="00A75D87" w:rsidRPr="00A75D87" w:rsidRDefault="00A75D87" w:rsidP="00A75D87">
            <w:pPr>
              <w:spacing w:after="0" w:line="276" w:lineRule="auto"/>
              <w:ind w:left="46" w:right="-93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Senyawa</w:t>
            </w:r>
            <w:proofErr w:type="spellEnd"/>
          </w:p>
        </w:tc>
        <w:tc>
          <w:tcPr>
            <w:tcW w:w="3141" w:type="dxa"/>
          </w:tcPr>
          <w:p w14:paraId="7455068F" w14:textId="77777777" w:rsidR="00A75D87" w:rsidRPr="00A75D87" w:rsidRDefault="00A75D87" w:rsidP="00A75D87">
            <w:pPr>
              <w:spacing w:after="0" w:line="276" w:lineRule="auto"/>
              <w:ind w:left="73" w:right="-32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Campuran</w:t>
            </w:r>
            <w:proofErr w:type="spellEnd"/>
          </w:p>
        </w:tc>
      </w:tr>
      <w:tr w:rsidR="00A75D87" w:rsidRPr="00A75D87" w14:paraId="43EFAF6F" w14:textId="77777777" w:rsidTr="00A75D87">
        <w:trPr>
          <w:trHeight w:val="2107"/>
        </w:trPr>
        <w:tc>
          <w:tcPr>
            <w:tcW w:w="1267" w:type="dxa"/>
          </w:tcPr>
          <w:p w14:paraId="2743CAEC" w14:textId="77777777" w:rsidR="00A75D87" w:rsidRPr="00A75D87" w:rsidRDefault="00A75D87" w:rsidP="00A75D87">
            <w:pPr>
              <w:spacing w:after="0" w:line="276" w:lineRule="auto"/>
              <w:ind w:left="0" w:right="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1.</w:t>
            </w:r>
          </w:p>
          <w:p w14:paraId="6ECC8664" w14:textId="77777777" w:rsidR="00A75D87" w:rsidRPr="00A75D87" w:rsidRDefault="00A75D87" w:rsidP="00A75D87">
            <w:pPr>
              <w:spacing w:after="0" w:line="276" w:lineRule="auto"/>
              <w:ind w:left="0" w:right="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</w:p>
          <w:p w14:paraId="374C8F2F" w14:textId="77777777" w:rsidR="00A75D87" w:rsidRPr="00A75D87" w:rsidRDefault="00A75D87" w:rsidP="00A75D87">
            <w:pPr>
              <w:spacing w:after="0" w:line="276" w:lineRule="auto"/>
              <w:ind w:left="0" w:right="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2.</w:t>
            </w:r>
          </w:p>
          <w:p w14:paraId="0F1DC46F" w14:textId="77777777" w:rsidR="00A75D87" w:rsidRPr="00A75D87" w:rsidRDefault="00A75D87" w:rsidP="00A75D87">
            <w:pPr>
              <w:spacing w:after="0" w:line="276" w:lineRule="auto"/>
              <w:ind w:left="0" w:right="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</w:p>
          <w:p w14:paraId="04059F4F" w14:textId="77777777" w:rsidR="00A75D87" w:rsidRPr="00A75D87" w:rsidRDefault="00A75D87" w:rsidP="00A75D87">
            <w:pPr>
              <w:spacing w:after="0" w:line="276" w:lineRule="auto"/>
              <w:ind w:left="0" w:right="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</w:p>
          <w:p w14:paraId="66BD4A07" w14:textId="77777777" w:rsidR="00A75D87" w:rsidRPr="00A75D87" w:rsidRDefault="00A75D87" w:rsidP="00A75D87">
            <w:pPr>
              <w:spacing w:after="0" w:line="276" w:lineRule="auto"/>
              <w:ind w:left="0" w:right="28"/>
              <w:jc w:val="center"/>
              <w:rPr>
                <w:rFonts w:ascii="Verdana" w:hAnsi="Verdana"/>
                <w:color w:val="auto"/>
                <w:sz w:val="24"/>
                <w:szCs w:val="24"/>
              </w:rPr>
            </w:pPr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3.</w:t>
            </w:r>
          </w:p>
        </w:tc>
        <w:tc>
          <w:tcPr>
            <w:tcW w:w="3956" w:type="dxa"/>
          </w:tcPr>
          <w:p w14:paraId="06CDCE74" w14:textId="77777777" w:rsidR="00A75D87" w:rsidRPr="00A75D87" w:rsidRDefault="00A75D87" w:rsidP="00A75D87">
            <w:pPr>
              <w:spacing w:after="0" w:line="276" w:lineRule="auto"/>
              <w:ind w:left="46" w:right="-93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Sifat-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sifat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unsur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penyusunnya</w:t>
            </w:r>
            <w:proofErr w:type="spellEnd"/>
          </w:p>
          <w:p w14:paraId="2075FECD" w14:textId="77777777" w:rsidR="00A75D87" w:rsidRPr="00A75D87" w:rsidRDefault="00A75D87" w:rsidP="00A75D87">
            <w:pPr>
              <w:spacing w:after="0" w:line="276" w:lineRule="auto"/>
              <w:ind w:left="46" w:right="-93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tidak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tampak</w:t>
            </w:r>
            <w:proofErr w:type="spellEnd"/>
          </w:p>
          <w:p w14:paraId="69BCBCF6" w14:textId="77777777" w:rsidR="00A75D87" w:rsidRPr="00A75D87" w:rsidRDefault="00A75D87" w:rsidP="00A75D87">
            <w:pPr>
              <w:spacing w:after="0" w:line="276" w:lineRule="auto"/>
              <w:ind w:left="46" w:right="-93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Perbandingan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massa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unsur-unsur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penyusunnya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tertentu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dan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tetap</w:t>
            </w:r>
            <w:proofErr w:type="spellEnd"/>
          </w:p>
          <w:p w14:paraId="08AA15F1" w14:textId="77777777" w:rsidR="00A75D87" w:rsidRPr="00A75D87" w:rsidRDefault="00A75D87" w:rsidP="00A75D87">
            <w:pPr>
              <w:spacing w:after="0" w:line="276" w:lineRule="auto"/>
              <w:ind w:left="46" w:right="-93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Dipisahkan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dengan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reaksi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kimia</w:t>
            </w:r>
            <w:proofErr w:type="spellEnd"/>
          </w:p>
          <w:p w14:paraId="00187999" w14:textId="77777777" w:rsidR="00A75D87" w:rsidRPr="00A75D87" w:rsidRDefault="00A75D87" w:rsidP="00A75D87">
            <w:pPr>
              <w:spacing w:after="0" w:line="276" w:lineRule="auto"/>
              <w:ind w:left="46" w:right="-93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</w:p>
        </w:tc>
        <w:tc>
          <w:tcPr>
            <w:tcW w:w="3141" w:type="dxa"/>
          </w:tcPr>
          <w:p w14:paraId="45FD9B27" w14:textId="77777777" w:rsidR="00A75D87" w:rsidRPr="00A75D87" w:rsidRDefault="00A75D87" w:rsidP="00A75D87">
            <w:pPr>
              <w:spacing w:after="0" w:line="276" w:lineRule="auto"/>
              <w:ind w:left="73" w:right="-3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Sifat-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sifat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zat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penyusunnya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masih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tampak</w:t>
            </w:r>
            <w:proofErr w:type="spellEnd"/>
          </w:p>
          <w:p w14:paraId="0C9D9FDB" w14:textId="4AD59690" w:rsidR="00A75D87" w:rsidRPr="00A75D87" w:rsidRDefault="00A75D87" w:rsidP="00A75D87">
            <w:pPr>
              <w:spacing w:after="0" w:line="276" w:lineRule="auto"/>
              <w:ind w:left="73" w:right="-3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Perbandingan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massa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zat-zat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penyusunnya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sembarang</w:t>
            </w:r>
            <w:proofErr w:type="spellEnd"/>
          </w:p>
          <w:p w14:paraId="25E45723" w14:textId="7EFDED1F" w:rsidR="00A75D87" w:rsidRPr="00A75D87" w:rsidRDefault="00A75D87" w:rsidP="00A75D87">
            <w:pPr>
              <w:spacing w:after="0" w:line="276" w:lineRule="auto"/>
              <w:ind w:left="73" w:right="-32"/>
              <w:jc w:val="both"/>
              <w:rPr>
                <w:rFonts w:ascii="Verdana" w:hAnsi="Verdana"/>
                <w:color w:val="auto"/>
                <w:sz w:val="24"/>
                <w:szCs w:val="24"/>
              </w:rPr>
            </w:pP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Dipisahkan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dengan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cara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fisika</w:t>
            </w:r>
            <w:proofErr w:type="spellEnd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75D87">
              <w:rPr>
                <w:rFonts w:ascii="Verdana" w:hAnsi="Verdana"/>
                <w:color w:val="auto"/>
                <w:sz w:val="24"/>
                <w:szCs w:val="24"/>
              </w:rPr>
              <w:t>biasa</w:t>
            </w:r>
            <w:proofErr w:type="spellEnd"/>
          </w:p>
        </w:tc>
      </w:tr>
    </w:tbl>
    <w:p w14:paraId="5D2A075F" w14:textId="77777777" w:rsidR="00A75D87" w:rsidRPr="00A75D87" w:rsidRDefault="00A75D87" w:rsidP="00A75D87">
      <w:pPr>
        <w:spacing w:after="0" w:line="276" w:lineRule="auto"/>
        <w:ind w:left="2268"/>
        <w:jc w:val="both"/>
        <w:rPr>
          <w:b/>
          <w:color w:val="auto"/>
        </w:rPr>
      </w:pPr>
    </w:p>
    <w:p w14:paraId="30699D61" w14:textId="77777777" w:rsidR="00A75D87" w:rsidRPr="00A75D87" w:rsidRDefault="00A75D87" w:rsidP="00A75D87">
      <w:pPr>
        <w:spacing w:after="0" w:line="276" w:lineRule="auto"/>
        <w:ind w:left="2268"/>
        <w:jc w:val="both"/>
        <w:rPr>
          <w:rFonts w:ascii="Verdana" w:hAnsi="Verdana"/>
          <w:b/>
          <w:color w:val="auto"/>
          <w:szCs w:val="24"/>
        </w:rPr>
      </w:pPr>
    </w:p>
    <w:p w14:paraId="1437ABE6" w14:textId="42778409" w:rsidR="00A75D87" w:rsidRPr="00A75D87" w:rsidRDefault="00A75D87" w:rsidP="00A75D87">
      <w:pPr>
        <w:spacing w:after="0" w:line="276" w:lineRule="auto"/>
        <w:ind w:left="2268" w:hanging="1276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</w:t>
      </w:r>
    </w:p>
    <w:p w14:paraId="7C01D289" w14:textId="77777777" w:rsidR="00A75D87" w:rsidRPr="00A75D87" w:rsidRDefault="00A75D87" w:rsidP="00A75D87">
      <w:pPr>
        <w:spacing w:after="0" w:line="276" w:lineRule="auto"/>
        <w:ind w:left="2268" w:hanging="1134"/>
        <w:jc w:val="both"/>
        <w:rPr>
          <w:rFonts w:ascii="Verdana" w:hAnsi="Verdana"/>
          <w:color w:val="auto"/>
          <w:szCs w:val="24"/>
        </w:rPr>
      </w:pPr>
    </w:p>
    <w:p w14:paraId="3608F25D" w14:textId="4C347A8F" w:rsidR="00A75D87" w:rsidRDefault="00A75D87" w:rsidP="00A75D87">
      <w:pPr>
        <w:spacing w:after="0" w:line="276" w:lineRule="auto"/>
        <w:ind w:left="2268"/>
        <w:rPr>
          <w:rFonts w:ascii="Verdana" w:hAnsi="Verdana"/>
          <w:color w:val="auto"/>
          <w:szCs w:val="24"/>
        </w:rPr>
      </w:pPr>
    </w:p>
    <w:p w14:paraId="144EAABA" w14:textId="28F84ED4" w:rsidR="00A75D87" w:rsidRPr="00A75D87" w:rsidRDefault="00A75D87" w:rsidP="00A75D87">
      <w:pPr>
        <w:rPr>
          <w:rFonts w:ascii="Verdana" w:hAnsi="Verdana"/>
          <w:szCs w:val="24"/>
        </w:rPr>
      </w:pPr>
    </w:p>
    <w:p w14:paraId="58F4E9C4" w14:textId="46B8DA5F" w:rsidR="00A75D87" w:rsidRPr="00A75D87" w:rsidRDefault="00A75D87" w:rsidP="00A75D87">
      <w:pPr>
        <w:rPr>
          <w:rFonts w:ascii="Verdana" w:hAnsi="Verdana"/>
          <w:szCs w:val="24"/>
        </w:rPr>
      </w:pPr>
    </w:p>
    <w:p w14:paraId="3C9E4401" w14:textId="1EA3BDDF" w:rsidR="00A75D87" w:rsidRDefault="00A75D87" w:rsidP="00A75D87">
      <w:pPr>
        <w:rPr>
          <w:rFonts w:ascii="Verdana" w:hAnsi="Verdana"/>
          <w:color w:val="auto"/>
          <w:szCs w:val="24"/>
        </w:rPr>
      </w:pPr>
    </w:p>
    <w:p w14:paraId="171E8073" w14:textId="5EC0C627" w:rsidR="00A75D87" w:rsidRPr="00A75D87" w:rsidRDefault="00A75D87" w:rsidP="00EC344C">
      <w:pPr>
        <w:pStyle w:val="ListParagraph"/>
        <w:numPr>
          <w:ilvl w:val="0"/>
          <w:numId w:val="70"/>
        </w:numPr>
        <w:tabs>
          <w:tab w:val="clear" w:pos="1560"/>
        </w:tabs>
        <w:spacing w:before="0" w:after="0" w:line="276" w:lineRule="auto"/>
        <w:ind w:left="2268" w:right="793"/>
        <w:jc w:val="both"/>
        <w:rPr>
          <w:rFonts w:ascii="Verdana" w:hAnsi="Verdana"/>
          <w:b/>
          <w:color w:val="auto"/>
          <w:szCs w:val="24"/>
        </w:rPr>
      </w:pPr>
      <w:proofErr w:type="spellStart"/>
      <w:r w:rsidRPr="00A75D87">
        <w:rPr>
          <w:rFonts w:ascii="Verdana" w:hAnsi="Verdana"/>
          <w:b/>
          <w:color w:val="auto"/>
          <w:szCs w:val="24"/>
        </w:rPr>
        <w:t>Kelarutan</w:t>
      </w:r>
      <w:proofErr w:type="spellEnd"/>
      <w:r w:rsidRPr="00A75D87">
        <w:rPr>
          <w:rFonts w:ascii="Verdana" w:hAnsi="Verdana"/>
          <w:b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b/>
          <w:color w:val="auto"/>
          <w:szCs w:val="24"/>
        </w:rPr>
        <w:t>zat</w:t>
      </w:r>
      <w:proofErr w:type="spellEnd"/>
    </w:p>
    <w:p w14:paraId="08326BF6" w14:textId="77777777" w:rsidR="00A75D87" w:rsidRPr="00A75D87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Kelarutan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adalah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75D87">
        <w:rPr>
          <w:rFonts w:ascii="Verdana" w:hAnsi="Verdana"/>
          <w:color w:val="auto"/>
          <w:szCs w:val="24"/>
        </w:rPr>
        <w:t>banyaknya</w:t>
      </w:r>
      <w:proofErr w:type="spellEnd"/>
      <w:proofErr w:type="gramEnd"/>
      <w:r w:rsidRPr="00A75D87">
        <w:rPr>
          <w:rFonts w:ascii="Verdana" w:hAnsi="Verdana"/>
          <w:color w:val="auto"/>
          <w:szCs w:val="24"/>
        </w:rPr>
        <w:t xml:space="preserve"> mol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dapat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larut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secara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maksimal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satu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liter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pelarut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padam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suhu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kamar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116467FB" w14:textId="77777777" w:rsidR="00A75D87" w:rsidRPr="00A343F2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lastRenderedPageBreak/>
        <w:t>Faktor-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faktor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 yang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mempengaruhi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:</w:t>
      </w:r>
    </w:p>
    <w:p w14:paraId="53F5B0B8" w14:textId="77777777" w:rsidR="00A75D87" w:rsidRPr="00A343F2" w:rsidRDefault="00A75D87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2977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suhu</w:t>
      </w:r>
      <w:proofErr w:type="spellEnd"/>
    </w:p>
    <w:p w14:paraId="138966F3" w14:textId="77777777" w:rsidR="00A75D87" w:rsidRPr="00A343F2" w:rsidRDefault="00A75D87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2977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jenis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pelarut</w:t>
      </w:r>
      <w:proofErr w:type="spellEnd"/>
    </w:p>
    <w:p w14:paraId="2B5B304C" w14:textId="41D6474C" w:rsidR="00A75D87" w:rsidRPr="00A343F2" w:rsidRDefault="00A75D87" w:rsidP="00EC344C">
      <w:pPr>
        <w:numPr>
          <w:ilvl w:val="1"/>
          <w:numId w:val="61"/>
        </w:numPr>
        <w:tabs>
          <w:tab w:val="clear" w:pos="1800"/>
        </w:tabs>
        <w:spacing w:before="0" w:after="0" w:line="276" w:lineRule="auto"/>
        <w:ind w:left="2977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jenis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terlarut</w:t>
      </w:r>
      <w:proofErr w:type="spellEnd"/>
      <w:r w:rsidRPr="00A343F2">
        <w:rPr>
          <w:rFonts w:ascii="Verdana" w:hAnsi="Verdana"/>
          <w:color w:val="FFC000"/>
          <w:szCs w:val="24"/>
        </w:rPr>
        <w:tab/>
      </w:r>
    </w:p>
    <w:p w14:paraId="6458AECC" w14:textId="77777777" w:rsidR="00A75D87" w:rsidRPr="00A343F2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b/>
          <w:bCs/>
          <w:color w:val="FFC000"/>
          <w:szCs w:val="24"/>
        </w:rPr>
      </w:pPr>
      <w:r w:rsidRPr="00A343F2">
        <w:rPr>
          <w:rFonts w:ascii="Verdana" w:hAnsi="Verdana"/>
          <w:b/>
          <w:bCs/>
          <w:color w:val="FFC000"/>
          <w:szCs w:val="24"/>
        </w:rPr>
        <w:t xml:space="preserve">Kadar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campuran</w:t>
      </w:r>
      <w:proofErr w:type="spellEnd"/>
    </w:p>
    <w:p w14:paraId="3936A41F" w14:textId="77777777" w:rsidR="00A75D87" w:rsidRPr="00A343F2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Suatu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tersusun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komponen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(yang </w:t>
      </w:r>
      <w:proofErr w:type="spellStart"/>
      <w:r w:rsidRPr="00A343F2">
        <w:rPr>
          <w:rFonts w:ascii="Verdana" w:hAnsi="Verdana"/>
          <w:color w:val="FFC000"/>
          <w:szCs w:val="24"/>
        </w:rPr>
        <w:t>jumlahnya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lebih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banyak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 </w:t>
      </w:r>
      <w:proofErr w:type="spellStart"/>
      <w:r w:rsidRPr="00A343F2">
        <w:rPr>
          <w:rFonts w:ascii="Verdana" w:hAnsi="Verdana"/>
          <w:color w:val="FFC000"/>
          <w:szCs w:val="24"/>
        </w:rPr>
        <w:t>serta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komponen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(yang </w:t>
      </w:r>
      <w:proofErr w:type="spellStart"/>
      <w:r w:rsidRPr="00A343F2">
        <w:rPr>
          <w:rFonts w:ascii="Verdana" w:hAnsi="Verdana"/>
          <w:color w:val="FFC000"/>
          <w:szCs w:val="24"/>
        </w:rPr>
        <w:t>jumlahnya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lebih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sedikit</w:t>
      </w:r>
      <w:proofErr w:type="spellEnd"/>
      <w:r w:rsidRPr="00A343F2">
        <w:rPr>
          <w:rFonts w:ascii="Verdana" w:hAnsi="Verdana"/>
          <w:color w:val="FFC000"/>
          <w:szCs w:val="24"/>
        </w:rPr>
        <w:t>).</w:t>
      </w:r>
    </w:p>
    <w:p w14:paraId="00431534" w14:textId="77777777" w:rsidR="00A75D87" w:rsidRPr="00A75D87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Banyaknya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dinyatakan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persen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(per </w:t>
      </w:r>
      <w:proofErr w:type="spellStart"/>
      <w:r w:rsidRPr="00A343F2">
        <w:rPr>
          <w:rFonts w:ascii="Verdana" w:hAnsi="Verdana"/>
          <w:color w:val="FFC000"/>
          <w:szCs w:val="24"/>
        </w:rPr>
        <w:t>seratus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bagian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 </w:t>
      </w:r>
      <w:proofErr w:type="spellStart"/>
      <w:r w:rsidRPr="00A343F2">
        <w:rPr>
          <w:rFonts w:ascii="Verdana" w:hAnsi="Verdana"/>
          <w:color w:val="FFC000"/>
          <w:szCs w:val="24"/>
        </w:rPr>
        <w:t>atau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bpj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(per </w:t>
      </w:r>
      <w:proofErr w:type="spellStart"/>
      <w:r w:rsidRPr="00A343F2">
        <w:rPr>
          <w:rFonts w:ascii="Verdana" w:hAnsi="Verdana"/>
          <w:color w:val="FFC000"/>
          <w:szCs w:val="24"/>
        </w:rPr>
        <w:t>sejuta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bagian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). Persen </w:t>
      </w:r>
      <w:proofErr w:type="spellStart"/>
      <w:r w:rsidRPr="00A343F2">
        <w:rPr>
          <w:rFonts w:ascii="Verdana" w:hAnsi="Verdana"/>
          <w:color w:val="FFC000"/>
          <w:szCs w:val="24"/>
        </w:rPr>
        <w:t>sering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dipakai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perdagangan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sedang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bpj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menyatakan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kadar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75D87">
        <w:rPr>
          <w:rFonts w:ascii="Verdana" w:hAnsi="Verdana"/>
          <w:color w:val="auto"/>
          <w:szCs w:val="24"/>
        </w:rPr>
        <w:t>sangat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kecil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75D87">
        <w:rPr>
          <w:rFonts w:ascii="Verdana" w:hAnsi="Verdana"/>
          <w:color w:val="auto"/>
          <w:szCs w:val="24"/>
        </w:rPr>
        <w:t>misal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zat-zat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pencemar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dalam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limbah</w:t>
      </w:r>
      <w:proofErr w:type="spellEnd"/>
      <w:r w:rsidRPr="00A75D87">
        <w:rPr>
          <w:rFonts w:ascii="Verdana" w:hAnsi="Verdana"/>
          <w:color w:val="auto"/>
          <w:szCs w:val="24"/>
        </w:rPr>
        <w:t>.</w:t>
      </w:r>
    </w:p>
    <w:p w14:paraId="28911A7F" w14:textId="77777777" w:rsidR="00A75D87" w:rsidRPr="00A75D87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61B2533A" w14:textId="77777777" w:rsidR="00A75D87" w:rsidRPr="00A75D87" w:rsidRDefault="00A75D87" w:rsidP="00A27439">
      <w:pPr>
        <w:spacing w:after="0" w:line="276" w:lineRule="auto"/>
        <w:ind w:left="2268" w:right="793"/>
        <w:jc w:val="both"/>
        <w:rPr>
          <w:rFonts w:ascii="Verdana" w:hAnsi="Verdana"/>
          <w:color w:val="auto"/>
          <w:szCs w:val="24"/>
        </w:rPr>
      </w:pPr>
      <w:proofErr w:type="spellStart"/>
      <w:r w:rsidRPr="00A75D87">
        <w:rPr>
          <w:rFonts w:ascii="Verdana" w:hAnsi="Verdana"/>
          <w:color w:val="auto"/>
          <w:szCs w:val="24"/>
        </w:rPr>
        <w:t>Konsentrasi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persen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dibedakan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menjadi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75D87">
        <w:rPr>
          <w:rFonts w:ascii="Verdana" w:hAnsi="Verdana"/>
          <w:color w:val="auto"/>
          <w:szCs w:val="24"/>
        </w:rPr>
        <w:t>dua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:</w:t>
      </w:r>
      <w:proofErr w:type="gramEnd"/>
    </w:p>
    <w:p w14:paraId="112FBF2D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      Massa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                </w:t>
      </w:r>
    </w:p>
    <w:p w14:paraId="6FC5D26C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E4E02D" wp14:editId="523CBF56">
                <wp:simplePos x="0" y="0"/>
                <wp:positionH relativeFrom="column">
                  <wp:posOffset>2938780</wp:posOffset>
                </wp:positionH>
                <wp:positionV relativeFrom="paragraph">
                  <wp:posOffset>115570</wp:posOffset>
                </wp:positionV>
                <wp:extent cx="1600200" cy="0"/>
                <wp:effectExtent l="9525" t="7620" r="9525" b="11430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F803" id="Straight Connector 204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4pt,9.1pt" to="357.4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"/>
            </w:pict>
          </mc:Fallback>
        </mc:AlternateContent>
      </w:r>
      <w:r w:rsidRPr="00A75D87">
        <w:rPr>
          <w:rFonts w:ascii="Verdana" w:hAnsi="Verdana"/>
          <w:color w:val="auto"/>
          <w:szCs w:val="24"/>
        </w:rPr>
        <w:t xml:space="preserve">%   </w:t>
      </w:r>
      <w:proofErr w:type="spellStart"/>
      <w:r w:rsidRPr="00A75D87">
        <w:rPr>
          <w:rFonts w:ascii="Verdana" w:hAnsi="Verdana"/>
          <w:color w:val="auto"/>
          <w:szCs w:val="24"/>
        </w:rPr>
        <w:t>massa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      =                                   x     100 %    </w:t>
      </w:r>
    </w:p>
    <w:p w14:paraId="13267877" w14:textId="74402BAC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</w:t>
      </w:r>
      <w:r w:rsidR="00A27439">
        <w:rPr>
          <w:rFonts w:ascii="Verdana" w:hAnsi="Verdana"/>
          <w:color w:val="auto"/>
          <w:szCs w:val="24"/>
        </w:rPr>
        <w:t xml:space="preserve">     </w:t>
      </w:r>
      <w:r w:rsidRPr="00A75D87">
        <w:rPr>
          <w:rFonts w:ascii="Verdana" w:hAnsi="Verdana"/>
          <w:color w:val="auto"/>
          <w:szCs w:val="24"/>
        </w:rPr>
        <w:t xml:space="preserve"> Massa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</w:p>
    <w:p w14:paraId="45E83131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77B3F4F9" w14:textId="5484CE34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    Volume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</w:t>
      </w:r>
    </w:p>
    <w:p w14:paraId="4DC9DBEF" w14:textId="6FA5D220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4C83CC" wp14:editId="2361D83F">
                <wp:simplePos x="0" y="0"/>
                <wp:positionH relativeFrom="column">
                  <wp:posOffset>2985770</wp:posOffset>
                </wp:positionH>
                <wp:positionV relativeFrom="paragraph">
                  <wp:posOffset>125730</wp:posOffset>
                </wp:positionV>
                <wp:extent cx="1600200" cy="0"/>
                <wp:effectExtent l="9525" t="7620" r="9525" b="11430"/>
                <wp:wrapNone/>
                <wp:docPr id="205" name="Straight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CFF5A" id="Straight Connector 20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pt,9.9pt" to="361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"/>
            </w:pict>
          </mc:Fallback>
        </mc:AlternateContent>
      </w:r>
      <w:r w:rsidRPr="00A75D87">
        <w:rPr>
          <w:rFonts w:ascii="Verdana" w:hAnsi="Verdana"/>
          <w:color w:val="auto"/>
          <w:szCs w:val="24"/>
        </w:rPr>
        <w:t>%    volume       =                                   x     100 %</w:t>
      </w:r>
    </w:p>
    <w:p w14:paraId="540733D1" w14:textId="027A2DE2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Volume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</w:p>
    <w:p w14:paraId="335BCA85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637511E0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        Massa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</w:p>
    <w:p w14:paraId="1D3BBC1B" w14:textId="5CF38E18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B60FFD" wp14:editId="3096EA32">
                <wp:simplePos x="0" y="0"/>
                <wp:positionH relativeFrom="column">
                  <wp:posOffset>3059430</wp:posOffset>
                </wp:positionH>
                <wp:positionV relativeFrom="paragraph">
                  <wp:posOffset>129540</wp:posOffset>
                </wp:positionV>
                <wp:extent cx="1600200" cy="0"/>
                <wp:effectExtent l="9525" t="7620" r="9525" b="11430"/>
                <wp:wrapNone/>
                <wp:docPr id="206" name="Straight Connector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849C0" id="Straight Connector 206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9pt,10.2pt" to="366.9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"/>
            </w:pict>
          </mc:Fallback>
        </mc:AlternateContent>
      </w:r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Bpj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</w:t>
      </w:r>
      <w:proofErr w:type="spellStart"/>
      <w:r w:rsidRPr="00A75D87">
        <w:rPr>
          <w:rFonts w:ascii="Verdana" w:hAnsi="Verdana"/>
          <w:color w:val="auto"/>
          <w:szCs w:val="24"/>
        </w:rPr>
        <w:t>massa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     =                                   x     10   </w:t>
      </w:r>
      <w:proofErr w:type="spellStart"/>
      <w:r w:rsidRPr="00A75D87">
        <w:rPr>
          <w:rFonts w:ascii="Verdana" w:hAnsi="Verdana"/>
          <w:color w:val="auto"/>
          <w:szCs w:val="24"/>
        </w:rPr>
        <w:t>bpj</w:t>
      </w:r>
      <w:proofErr w:type="spellEnd"/>
    </w:p>
    <w:p w14:paraId="17AC29B5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     </w:t>
      </w:r>
      <w:proofErr w:type="gramStart"/>
      <w:r w:rsidRPr="00A75D87">
        <w:rPr>
          <w:rFonts w:ascii="Verdana" w:hAnsi="Verdana"/>
          <w:color w:val="auto"/>
          <w:szCs w:val="24"/>
        </w:rPr>
        <w:t xml:space="preserve">Massa 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  <w:proofErr w:type="gramEnd"/>
    </w:p>
    <w:p w14:paraId="42C8CCAF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</w:t>
      </w:r>
    </w:p>
    <w:p w14:paraId="2C613DCD" w14:textId="77777777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      Volume </w:t>
      </w:r>
      <w:proofErr w:type="spellStart"/>
      <w:r w:rsidRPr="00A75D87">
        <w:rPr>
          <w:rFonts w:ascii="Verdana" w:hAnsi="Verdana"/>
          <w:color w:val="auto"/>
          <w:szCs w:val="24"/>
        </w:rPr>
        <w:t>zat</w:t>
      </w:r>
      <w:proofErr w:type="spellEnd"/>
    </w:p>
    <w:p w14:paraId="298CAE5A" w14:textId="1E84213E" w:rsidR="00A75D87" w:rsidRP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197FE9" wp14:editId="17CA1117">
                <wp:simplePos x="0" y="0"/>
                <wp:positionH relativeFrom="column">
                  <wp:posOffset>2952750</wp:posOffset>
                </wp:positionH>
                <wp:positionV relativeFrom="paragraph">
                  <wp:posOffset>125095</wp:posOffset>
                </wp:positionV>
                <wp:extent cx="1600200" cy="0"/>
                <wp:effectExtent l="9525" t="13970" r="9525" b="5080"/>
                <wp:wrapNone/>
                <wp:docPr id="207" name="Straight Connector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329B1" id="Straight Connector 207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5pt,9.85pt" to="358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"/>
            </w:pict>
          </mc:Fallback>
        </mc:AlternateContent>
      </w:r>
      <w:r w:rsidRPr="00A75D87">
        <w:rPr>
          <w:rFonts w:ascii="Verdana" w:hAnsi="Verdana"/>
          <w:color w:val="auto"/>
          <w:szCs w:val="24"/>
        </w:rPr>
        <w:t xml:space="preserve"> </w:t>
      </w:r>
      <w:proofErr w:type="spellStart"/>
      <w:r w:rsidRPr="00A75D87">
        <w:rPr>
          <w:rFonts w:ascii="Verdana" w:hAnsi="Verdana"/>
          <w:color w:val="auto"/>
          <w:szCs w:val="24"/>
        </w:rPr>
        <w:t>Bpj</w:t>
      </w:r>
      <w:proofErr w:type="spellEnd"/>
      <w:r w:rsidRPr="00A75D87">
        <w:rPr>
          <w:rFonts w:ascii="Verdana" w:hAnsi="Verdana"/>
          <w:color w:val="auto"/>
          <w:szCs w:val="24"/>
        </w:rPr>
        <w:t xml:space="preserve">   volume     =                                   x     10   </w:t>
      </w:r>
      <w:proofErr w:type="spellStart"/>
      <w:r w:rsidRPr="00A75D87">
        <w:rPr>
          <w:rFonts w:ascii="Verdana" w:hAnsi="Verdana"/>
          <w:color w:val="auto"/>
          <w:szCs w:val="24"/>
        </w:rPr>
        <w:t>bpj</w:t>
      </w:r>
      <w:proofErr w:type="spellEnd"/>
    </w:p>
    <w:p w14:paraId="1509741C" w14:textId="1FD65C5E" w:rsidR="00A75D87" w:rsidRDefault="00A75D87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  <w:r w:rsidRPr="00A75D87">
        <w:rPr>
          <w:rFonts w:ascii="Verdana" w:hAnsi="Verdana"/>
          <w:color w:val="auto"/>
          <w:szCs w:val="24"/>
        </w:rPr>
        <w:t xml:space="preserve">                                 Volume </w:t>
      </w:r>
      <w:proofErr w:type="spellStart"/>
      <w:r w:rsidRPr="00A75D87">
        <w:rPr>
          <w:rFonts w:ascii="Verdana" w:hAnsi="Verdana"/>
          <w:color w:val="auto"/>
          <w:szCs w:val="24"/>
        </w:rPr>
        <w:t>campuran</w:t>
      </w:r>
      <w:proofErr w:type="spellEnd"/>
    </w:p>
    <w:p w14:paraId="7DA23C37" w14:textId="53ED016A" w:rsidR="00A27439" w:rsidRDefault="00A27439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465C2E07" w14:textId="02B7B341" w:rsidR="00A27439" w:rsidRDefault="00A27439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5C646E1F" w14:textId="13E18D3C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4EF3E57A" w14:textId="7DB75960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7DECB2D4" w14:textId="7C957210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0C45C42E" w14:textId="6B83CFA2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3AC15929" w14:textId="26865589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0A8C21DE" w14:textId="3CFC04DC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2B534324" w14:textId="3443800A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1C93CFCF" w14:textId="6D97F94F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7A4445FB" w14:textId="283D98CF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5E1C02F5" w14:textId="73AA4EF6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67A42B07" w14:textId="77777777" w:rsidR="001A348F" w:rsidRDefault="001A348F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65BCE739" w14:textId="77777777" w:rsidR="00A27439" w:rsidRPr="00A27439" w:rsidRDefault="00A27439" w:rsidP="00A27439">
      <w:pPr>
        <w:spacing w:after="0" w:line="276" w:lineRule="auto"/>
        <w:ind w:left="1701"/>
        <w:rPr>
          <w:rFonts w:ascii="Verdana" w:hAnsi="Verdana"/>
          <w:b/>
          <w:bCs/>
          <w:color w:val="auto"/>
          <w:szCs w:val="24"/>
        </w:rPr>
      </w:pPr>
    </w:p>
    <w:p w14:paraId="1AFF6162" w14:textId="77777777" w:rsidR="00A27439" w:rsidRPr="00A343F2" w:rsidRDefault="00A27439" w:rsidP="00A27439">
      <w:pPr>
        <w:spacing w:after="0" w:line="276" w:lineRule="auto"/>
        <w:ind w:left="1701"/>
        <w:jc w:val="center"/>
        <w:rPr>
          <w:rFonts w:ascii="Verdana" w:hAnsi="Verdana"/>
          <w:b/>
          <w:bCs/>
          <w:color w:val="FFC000"/>
          <w:szCs w:val="24"/>
        </w:rPr>
      </w:pPr>
      <w:r w:rsidRPr="00A343F2">
        <w:rPr>
          <w:rFonts w:ascii="Verdana" w:hAnsi="Verdana"/>
          <w:b/>
          <w:bCs/>
          <w:color w:val="FFC000"/>
          <w:szCs w:val="24"/>
        </w:rPr>
        <w:lastRenderedPageBreak/>
        <w:t>II</w:t>
      </w:r>
    </w:p>
    <w:p w14:paraId="5247A0C0" w14:textId="77777777" w:rsidR="00A27439" w:rsidRPr="00A343F2" w:rsidRDefault="00A27439" w:rsidP="00A27439">
      <w:pPr>
        <w:spacing w:after="0" w:line="276" w:lineRule="auto"/>
        <w:ind w:left="1701"/>
        <w:jc w:val="center"/>
        <w:rPr>
          <w:rFonts w:ascii="Verdana" w:hAnsi="Verdana"/>
          <w:b/>
          <w:bCs/>
          <w:color w:val="FFC000"/>
          <w:szCs w:val="24"/>
        </w:rPr>
      </w:pPr>
      <w:r w:rsidRPr="00A343F2">
        <w:rPr>
          <w:rFonts w:ascii="Verdana" w:hAnsi="Verdana"/>
          <w:b/>
          <w:bCs/>
          <w:color w:val="FFC000"/>
          <w:szCs w:val="24"/>
        </w:rPr>
        <w:t>LARUTAN</w:t>
      </w:r>
    </w:p>
    <w:p w14:paraId="20EECFC7" w14:textId="77777777" w:rsidR="00A27439" w:rsidRPr="00A343F2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merupakan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canpuran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2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/ </w:t>
      </w:r>
      <w:proofErr w:type="spellStart"/>
      <w:r w:rsidRPr="00A343F2">
        <w:rPr>
          <w:rFonts w:ascii="Verdana" w:hAnsi="Verdana"/>
          <w:color w:val="FFC000"/>
          <w:szCs w:val="24"/>
        </w:rPr>
        <w:t>lebih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bersifat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homogen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.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sistem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homogen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mengandung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dua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atau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lebih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masing-masing </w:t>
      </w:r>
      <w:proofErr w:type="spellStart"/>
      <w:r w:rsidRPr="00A343F2">
        <w:rPr>
          <w:rFonts w:ascii="Verdana" w:hAnsi="Verdana"/>
          <w:color w:val="FFC000"/>
          <w:szCs w:val="24"/>
        </w:rPr>
        <w:t>komponennya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tidak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bisa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dibedakan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secara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fisik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sedangkan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suatu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sistem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heterogen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disebut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campuran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Biasanya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istilah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dianggap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cairan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mengandung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misalnya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padatan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atau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gas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kata lain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tidak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hanya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terbatas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pada </w:t>
      </w:r>
      <w:proofErr w:type="spellStart"/>
      <w:r w:rsidRPr="00A343F2">
        <w:rPr>
          <w:rFonts w:ascii="Verdana" w:hAnsi="Verdana"/>
          <w:color w:val="FFC000"/>
          <w:szCs w:val="24"/>
        </w:rPr>
        <w:t>cairan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saja</w:t>
      </w:r>
      <w:proofErr w:type="spellEnd"/>
      <w:r w:rsidRPr="00A343F2">
        <w:rPr>
          <w:rFonts w:ascii="Verdana" w:hAnsi="Verdana"/>
          <w:color w:val="FFC000"/>
          <w:szCs w:val="24"/>
        </w:rPr>
        <w:t>.</w:t>
      </w:r>
    </w:p>
    <w:p w14:paraId="04A5B999" w14:textId="5D208D46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auto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Komponen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terdiri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dua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jenis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pelarut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yang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dipertukarkan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tergantung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jumlahnya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Pelarut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merupakan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komponen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utama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terdapat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jumlah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banyak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sedangkan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komponen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minornya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merupakan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zat</w:t>
      </w:r>
      <w:proofErr w:type="spellEnd"/>
      <w:r w:rsidRPr="00A27439">
        <w:rPr>
          <w:rFonts w:ascii="Verdana" w:hAnsi="Verdana"/>
          <w:b/>
          <w:bCs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terlarut</w:t>
      </w:r>
      <w:proofErr w:type="spellEnd"/>
      <w:r w:rsidRPr="00A27439">
        <w:rPr>
          <w:rFonts w:ascii="Verdana" w:hAnsi="Verdana"/>
          <w:color w:val="auto"/>
          <w:szCs w:val="24"/>
        </w:rPr>
        <w:t>.</w:t>
      </w:r>
    </w:p>
    <w:p w14:paraId="64CDCDD0" w14:textId="524BD6BA" w:rsidR="00A27439" w:rsidRPr="00A27439" w:rsidRDefault="001A348F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noProof/>
          <w:color w:val="auto"/>
          <w:szCs w:val="24"/>
        </w:rPr>
        <w:drawing>
          <wp:anchor distT="0" distB="0" distL="114300" distR="114300" simplePos="0" relativeHeight="251782144" behindDoc="0" locked="0" layoutInCell="1" allowOverlap="1" wp14:anchorId="4069D05F" wp14:editId="2526328C">
            <wp:simplePos x="0" y="0"/>
            <wp:positionH relativeFrom="column">
              <wp:posOffset>1591945</wp:posOffset>
            </wp:positionH>
            <wp:positionV relativeFrom="paragraph">
              <wp:posOffset>156210</wp:posOffset>
            </wp:positionV>
            <wp:extent cx="4190803" cy="2213610"/>
            <wp:effectExtent l="19050" t="19050" r="19685" b="1524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03" cy="2213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A31AE" w14:textId="478F739E" w:rsid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auto"/>
          <w:szCs w:val="24"/>
        </w:rPr>
      </w:pPr>
    </w:p>
    <w:p w14:paraId="61201D8E" w14:textId="5884A57B" w:rsid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auto"/>
          <w:szCs w:val="24"/>
        </w:rPr>
      </w:pPr>
    </w:p>
    <w:p w14:paraId="29EBC452" w14:textId="3BFEF9A6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auto"/>
          <w:szCs w:val="24"/>
        </w:rPr>
      </w:pPr>
    </w:p>
    <w:p w14:paraId="5500AB96" w14:textId="11FA0A42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both"/>
        <w:rPr>
          <w:rFonts w:ascii="Verdana" w:hAnsi="Verdana"/>
          <w:color w:val="auto"/>
          <w:szCs w:val="24"/>
        </w:rPr>
      </w:pPr>
    </w:p>
    <w:p w14:paraId="15C38F5B" w14:textId="49351FA6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0A5F6530" w14:textId="4CD39195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center"/>
        <w:rPr>
          <w:rFonts w:ascii="Verdana" w:hAnsi="Verdana"/>
          <w:color w:val="auto"/>
          <w:szCs w:val="24"/>
        </w:rPr>
      </w:pPr>
    </w:p>
    <w:p w14:paraId="08B98EB9" w14:textId="650B4D98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center"/>
        <w:rPr>
          <w:rFonts w:ascii="Verdana" w:hAnsi="Verdana"/>
          <w:color w:val="auto"/>
          <w:szCs w:val="24"/>
        </w:rPr>
      </w:pPr>
    </w:p>
    <w:p w14:paraId="51A51018" w14:textId="6A90DBC4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center"/>
        <w:rPr>
          <w:rFonts w:ascii="Verdana" w:hAnsi="Verdana"/>
          <w:color w:val="auto"/>
          <w:szCs w:val="24"/>
        </w:rPr>
      </w:pPr>
    </w:p>
    <w:p w14:paraId="1D59F94D" w14:textId="77777777" w:rsid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center"/>
        <w:rPr>
          <w:rFonts w:ascii="Verdana" w:hAnsi="Verdana"/>
          <w:color w:val="auto"/>
          <w:szCs w:val="24"/>
        </w:rPr>
      </w:pPr>
    </w:p>
    <w:p w14:paraId="44674E19" w14:textId="47A4EE62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 w:firstLine="426"/>
        <w:jc w:val="center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Proses </w:t>
      </w:r>
      <w:proofErr w:type="spellStart"/>
      <w:r w:rsidRPr="00A27439">
        <w:rPr>
          <w:rFonts w:ascii="Verdana" w:hAnsi="Verdana"/>
          <w:color w:val="auto"/>
          <w:szCs w:val="24"/>
        </w:rPr>
        <w:t>Pelarutan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Secara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Umum</w:t>
      </w:r>
    </w:p>
    <w:p w14:paraId="4A2BE5B4" w14:textId="77777777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Contohnya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garam (</w:t>
      </w:r>
      <w:proofErr w:type="spellStart"/>
      <w:r w:rsidRPr="00A27439">
        <w:rPr>
          <w:rFonts w:ascii="Verdana" w:hAnsi="Verdana"/>
          <w:color w:val="auto"/>
          <w:szCs w:val="24"/>
        </w:rPr>
        <w:t>terlarut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) </w:t>
      </w:r>
      <w:proofErr w:type="spellStart"/>
      <w:r w:rsidRPr="00A27439">
        <w:rPr>
          <w:rFonts w:ascii="Verdana" w:hAnsi="Verdana"/>
          <w:color w:val="auto"/>
          <w:szCs w:val="24"/>
        </w:rPr>
        <w:t>dicampurkan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air (</w:t>
      </w:r>
      <w:proofErr w:type="spellStart"/>
      <w:r w:rsidRPr="00A27439">
        <w:rPr>
          <w:rFonts w:ascii="Verdana" w:hAnsi="Verdana"/>
          <w:color w:val="auto"/>
          <w:szCs w:val="24"/>
        </w:rPr>
        <w:t>pelarut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) </w:t>
      </w:r>
      <w:proofErr w:type="spellStart"/>
      <w:r w:rsidRPr="00A27439">
        <w:rPr>
          <w:rFonts w:ascii="Verdana" w:hAnsi="Verdana"/>
          <w:color w:val="auto"/>
          <w:szCs w:val="24"/>
        </w:rPr>
        <w:t>menjadi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garam, </w:t>
      </w:r>
      <w:proofErr w:type="spellStart"/>
      <w:r w:rsidRPr="00A27439">
        <w:rPr>
          <w:rFonts w:ascii="Verdana" w:hAnsi="Verdana"/>
          <w:color w:val="auto"/>
          <w:szCs w:val="24"/>
        </w:rPr>
        <w:t>sedemikian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juga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gula,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alkohol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cuka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dan yang </w:t>
      </w:r>
      <w:proofErr w:type="spellStart"/>
      <w:r w:rsidRPr="00A27439">
        <w:rPr>
          <w:rFonts w:ascii="Verdana" w:hAnsi="Verdana"/>
          <w:color w:val="auto"/>
          <w:szCs w:val="24"/>
        </w:rPr>
        <w:t>lainnya</w:t>
      </w:r>
      <w:proofErr w:type="spellEnd"/>
      <w:r w:rsidRPr="00A27439">
        <w:rPr>
          <w:rFonts w:ascii="Verdana" w:hAnsi="Verdana"/>
          <w:color w:val="auto"/>
          <w:szCs w:val="24"/>
        </w:rPr>
        <w:t>.</w:t>
      </w:r>
    </w:p>
    <w:p w14:paraId="11181551" w14:textId="77777777" w:rsidR="00A27439" w:rsidRPr="00A27439" w:rsidRDefault="00A27439" w:rsidP="00EC344C">
      <w:pPr>
        <w:pStyle w:val="ListParagraph"/>
        <w:numPr>
          <w:ilvl w:val="0"/>
          <w:numId w:val="71"/>
        </w:numPr>
        <w:tabs>
          <w:tab w:val="left" w:pos="426"/>
        </w:tabs>
        <w:spacing w:before="0" w:after="0" w:line="276" w:lineRule="auto"/>
        <w:ind w:left="1701" w:hanging="426"/>
        <w:jc w:val="both"/>
        <w:rPr>
          <w:rFonts w:ascii="Verdana" w:hAnsi="Verdana"/>
          <w:b/>
          <w:bCs/>
          <w:color w:val="auto"/>
          <w:szCs w:val="24"/>
        </w:rPr>
      </w:pP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Molaritas</w:t>
      </w:r>
      <w:proofErr w:type="spellEnd"/>
      <w:r w:rsidRPr="00A27439">
        <w:rPr>
          <w:rFonts w:ascii="Verdana" w:hAnsi="Verdana"/>
          <w:b/>
          <w:bCs/>
          <w:color w:val="auto"/>
          <w:szCs w:val="24"/>
        </w:rPr>
        <w:t xml:space="preserve">/ </w:t>
      </w: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Konsentrasi</w:t>
      </w:r>
      <w:proofErr w:type="spellEnd"/>
      <w:r w:rsidRPr="00A27439">
        <w:rPr>
          <w:rFonts w:ascii="Verdana" w:hAnsi="Verdana"/>
          <w:b/>
          <w:bCs/>
          <w:color w:val="auto"/>
          <w:szCs w:val="24"/>
        </w:rPr>
        <w:t xml:space="preserve"> (M)</w:t>
      </w:r>
    </w:p>
    <w:p w14:paraId="63F67F9E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 w:firstLine="425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Molaritas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jumlah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mol </w:t>
      </w:r>
      <w:proofErr w:type="spellStart"/>
      <w:r w:rsidRPr="00A27439">
        <w:rPr>
          <w:rFonts w:ascii="Verdana" w:hAnsi="Verdana"/>
          <w:color w:val="auto"/>
          <w:szCs w:val="24"/>
        </w:rPr>
        <w:t>zat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terlarut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satu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liter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Maka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bentuk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matematisnya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sebagai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berikut</w:t>
      </w:r>
      <w:proofErr w:type="spellEnd"/>
      <w:r w:rsidRPr="00A27439">
        <w:rPr>
          <w:rFonts w:ascii="Verdana" w:hAnsi="Verdana"/>
          <w:color w:val="auto"/>
          <w:szCs w:val="24"/>
        </w:rPr>
        <w:t>:</w:t>
      </w:r>
    </w:p>
    <w:p w14:paraId="028ABD46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 w:firstLine="850"/>
        <w:jc w:val="center"/>
        <w:rPr>
          <w:rFonts w:ascii="Verdana" w:hAnsi="Verdana"/>
          <w:color w:val="auto"/>
          <w:szCs w:val="24"/>
        </w:rPr>
      </w:pPr>
      <m:oMathPara>
        <m:oMath>
          <m:r>
            <w:rPr>
              <w:rFonts w:ascii="Cambria Math" w:hAnsi="Cambria Math"/>
              <w:color w:val="auto"/>
              <w:szCs w:val="24"/>
            </w:rPr>
            <m:t>M=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mol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V</m:t>
              </m:r>
            </m:den>
          </m:f>
        </m:oMath>
      </m:oMathPara>
    </w:p>
    <w:p w14:paraId="1F8BD6FC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Dimana, M     = </w:t>
      </w:r>
      <w:proofErr w:type="spellStart"/>
      <w:r w:rsidRPr="00A27439">
        <w:rPr>
          <w:rFonts w:ascii="Verdana" w:hAnsi="Verdana"/>
          <w:color w:val="auto"/>
          <w:szCs w:val="24"/>
        </w:rPr>
        <w:t>molaritas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27439">
        <w:rPr>
          <w:rFonts w:ascii="Verdana" w:hAnsi="Verdana"/>
          <w:color w:val="auto"/>
          <w:szCs w:val="24"/>
        </w:rPr>
        <w:t>satuan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Molar)</w:t>
      </w:r>
    </w:p>
    <w:p w14:paraId="52C35000" w14:textId="77777777" w:rsidR="00A27439" w:rsidRPr="00A27439" w:rsidRDefault="00A27439" w:rsidP="00A27439">
      <w:pPr>
        <w:pStyle w:val="ListParagraph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mol = </w:t>
      </w:r>
      <w:proofErr w:type="spellStart"/>
      <w:r w:rsidRPr="00A27439">
        <w:rPr>
          <w:rFonts w:ascii="Verdana" w:hAnsi="Verdana"/>
          <w:color w:val="auto"/>
          <w:szCs w:val="24"/>
        </w:rPr>
        <w:t>jumlah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mol (mol)</w:t>
      </w:r>
    </w:p>
    <w:p w14:paraId="29E0E14D" w14:textId="77777777" w:rsidR="00A27439" w:rsidRPr="00A27439" w:rsidRDefault="00A27439" w:rsidP="00A27439">
      <w:pPr>
        <w:pStyle w:val="ListParagraph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V     = volume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(liter)</w:t>
      </w:r>
    </w:p>
    <w:p w14:paraId="332FFD86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Jika yang </w:t>
      </w:r>
      <w:proofErr w:type="spellStart"/>
      <w:r w:rsidRPr="00A27439">
        <w:rPr>
          <w:rFonts w:ascii="Verdana" w:hAnsi="Verdana"/>
          <w:color w:val="auto"/>
          <w:szCs w:val="24"/>
        </w:rPr>
        <w:t>diketahui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massa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zat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terlarut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maka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jumlah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mol </w:t>
      </w:r>
      <w:proofErr w:type="spellStart"/>
      <w:r w:rsidRPr="00A27439">
        <w:rPr>
          <w:rFonts w:ascii="Verdana" w:hAnsi="Verdana"/>
          <w:color w:val="auto"/>
          <w:szCs w:val="24"/>
        </w:rPr>
        <w:t>dikonversikan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rumus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massa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Sehingga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bentuk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matematisnya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>:</w:t>
      </w:r>
    </w:p>
    <w:p w14:paraId="531DBA25" w14:textId="77777777" w:rsidR="00A27439" w:rsidRPr="00A27439" w:rsidRDefault="00A27439" w:rsidP="00A27439">
      <w:pPr>
        <w:spacing w:after="0" w:line="276" w:lineRule="auto"/>
        <w:ind w:left="1701" w:hanging="18"/>
        <w:rPr>
          <w:rFonts w:ascii="Verdana" w:hAnsi="Verdana"/>
          <w:color w:val="auto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auto"/>
              <w:szCs w:val="24"/>
            </w:rPr>
            <m:t xml:space="preserve">M= 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gram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Mr</m:t>
              </m:r>
            </m:den>
          </m:f>
          <m:r>
            <w:rPr>
              <w:rFonts w:ascii="Cambria Math" w:hAnsi="Cambria Math"/>
              <w:color w:val="auto"/>
              <w:szCs w:val="24"/>
            </w:rPr>
            <m:t>×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V</m:t>
              </m:r>
            </m:den>
          </m:f>
        </m:oMath>
      </m:oMathPara>
    </w:p>
    <w:p w14:paraId="367B0DAF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Dimana, gram = </w:t>
      </w:r>
      <w:proofErr w:type="spellStart"/>
      <w:r w:rsidRPr="00A27439">
        <w:rPr>
          <w:rFonts w:ascii="Verdana" w:hAnsi="Verdana"/>
          <w:color w:val="auto"/>
          <w:szCs w:val="24"/>
        </w:rPr>
        <w:t>massa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zat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terlarut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(gram)</w:t>
      </w:r>
    </w:p>
    <w:p w14:paraId="29C8D029" w14:textId="77777777" w:rsidR="00A27439" w:rsidRPr="00A27439" w:rsidRDefault="00A27439" w:rsidP="00A27439">
      <w:pPr>
        <w:pStyle w:val="ListParagraph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  </w:t>
      </w:r>
      <w:proofErr w:type="spellStart"/>
      <w:r w:rsidRPr="00A27439">
        <w:rPr>
          <w:rFonts w:ascii="Verdana" w:hAnsi="Verdana"/>
          <w:color w:val="auto"/>
          <w:szCs w:val="24"/>
        </w:rPr>
        <w:t>Mr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   = </w:t>
      </w:r>
      <w:proofErr w:type="spellStart"/>
      <w:r w:rsidRPr="00A27439">
        <w:rPr>
          <w:rFonts w:ascii="Verdana" w:hAnsi="Verdana"/>
          <w:color w:val="auto"/>
          <w:szCs w:val="24"/>
        </w:rPr>
        <w:t>massa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molekul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relatif</w:t>
      </w:r>
      <w:proofErr w:type="spellEnd"/>
    </w:p>
    <w:p w14:paraId="17E689B7" w14:textId="77777777" w:rsidR="00A27439" w:rsidRPr="00A27439" w:rsidRDefault="00A27439" w:rsidP="00A27439">
      <w:pPr>
        <w:pStyle w:val="ListParagraph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V     = volume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(liter)</w:t>
      </w:r>
    </w:p>
    <w:p w14:paraId="023DFCA3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lastRenderedPageBreak/>
        <w:t xml:space="preserve">Jika yang </w:t>
      </w:r>
      <w:proofErr w:type="spellStart"/>
      <w:r w:rsidRPr="00A343F2">
        <w:rPr>
          <w:rFonts w:ascii="Verdana" w:hAnsi="Verdana"/>
          <w:color w:val="FFC000"/>
          <w:szCs w:val="24"/>
        </w:rPr>
        <w:t>diketahui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persentase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massa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jenis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maka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matematisnya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>:</w:t>
      </w:r>
    </w:p>
    <w:p w14:paraId="1F11B3D0" w14:textId="77777777" w:rsidR="00A27439" w:rsidRPr="00A343F2" w:rsidRDefault="00A27439" w:rsidP="00A27439">
      <w:pPr>
        <w:spacing w:after="0" w:line="276" w:lineRule="auto"/>
        <w:ind w:left="1701"/>
        <w:rPr>
          <w:rFonts w:ascii="Verdana" w:hAnsi="Verdana"/>
          <w:b/>
          <w:bCs/>
          <w:color w:val="FFC000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color w:val="FFC000"/>
              <w:szCs w:val="24"/>
            </w:rPr>
            <m:t xml:space="preserve">M= 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FFC000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C000"/>
                  <w:szCs w:val="24"/>
                </w:rPr>
                <m:t>10 ×% × ρ</m:t>
              </m:r>
            </m:num>
            <m:den>
              <m:r>
                <w:rPr>
                  <w:rFonts w:ascii="Cambria Math" w:hAnsi="Cambria Math"/>
                  <w:color w:val="FFC000"/>
                  <w:szCs w:val="24"/>
                </w:rPr>
                <m:t>Mr</m:t>
              </m:r>
            </m:den>
          </m:f>
        </m:oMath>
      </m:oMathPara>
    </w:p>
    <w:p w14:paraId="052BE7B1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Dimana, % = </w:t>
      </w:r>
      <w:proofErr w:type="spellStart"/>
      <w:r w:rsidRPr="00A343F2">
        <w:rPr>
          <w:rFonts w:ascii="Verdana" w:hAnsi="Verdana"/>
          <w:color w:val="FFC000"/>
          <w:szCs w:val="24"/>
        </w:rPr>
        <w:t>persentase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/ </w:t>
      </w:r>
      <w:proofErr w:type="spellStart"/>
      <w:r w:rsidRPr="00A343F2">
        <w:rPr>
          <w:rFonts w:ascii="Verdana" w:hAnsi="Verdana"/>
          <w:color w:val="FFC000"/>
          <w:szCs w:val="24"/>
        </w:rPr>
        <w:t>kadar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</w:p>
    <w:p w14:paraId="00643377" w14:textId="77777777" w:rsidR="00A27439" w:rsidRPr="00A343F2" w:rsidRDefault="00A27439" w:rsidP="00A27439">
      <w:pPr>
        <w:pStyle w:val="ListParagraph"/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proofErr w:type="gramStart"/>
      <w:r w:rsidRPr="00A343F2">
        <w:rPr>
          <w:rFonts w:ascii="Verdana" w:hAnsi="Verdana"/>
          <w:i/>
          <w:iCs/>
          <w:color w:val="FFC000"/>
          <w:szCs w:val="24"/>
        </w:rPr>
        <w:t>ρ</w:t>
      </w:r>
      <w:r w:rsidRPr="00A343F2">
        <w:rPr>
          <w:rFonts w:ascii="Verdana" w:hAnsi="Verdana"/>
          <w:color w:val="FFC000"/>
          <w:szCs w:val="24"/>
        </w:rPr>
        <w:t xml:space="preserve">  =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massa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jenis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(g/mL)</w:t>
      </w:r>
    </w:p>
    <w:p w14:paraId="1F171E9F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Contoh</w:t>
      </w:r>
      <w:proofErr w:type="spellEnd"/>
      <w:r w:rsidRPr="00A343F2">
        <w:rPr>
          <w:rFonts w:ascii="Verdana" w:hAnsi="Verdana"/>
          <w:color w:val="FFC000"/>
          <w:szCs w:val="24"/>
        </w:rPr>
        <w:t>:</w:t>
      </w:r>
    </w:p>
    <w:p w14:paraId="54FE6AB1" w14:textId="77777777" w:rsidR="00A27439" w:rsidRPr="00A343F2" w:rsidRDefault="00A27439" w:rsidP="00EC344C">
      <w:pPr>
        <w:pStyle w:val="ListParagraph"/>
        <w:numPr>
          <w:ilvl w:val="0"/>
          <w:numId w:val="72"/>
        </w:numPr>
        <w:tabs>
          <w:tab w:val="left" w:pos="426"/>
        </w:tabs>
        <w:spacing w:before="0"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Hitunglah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volume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HCl 0,05 M yang </w:t>
      </w:r>
      <w:proofErr w:type="spellStart"/>
      <w:r w:rsidRPr="00A343F2">
        <w:rPr>
          <w:rFonts w:ascii="Verdana" w:hAnsi="Verdana"/>
          <w:color w:val="FFC000"/>
          <w:szCs w:val="24"/>
        </w:rPr>
        <w:t>mengandung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0,1 mol.</w:t>
      </w:r>
    </w:p>
    <w:p w14:paraId="3F4FE19E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>Jawab:</w:t>
      </w:r>
    </w:p>
    <w:p w14:paraId="768F31A7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M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HCl = 0,05 M</w:t>
      </w:r>
    </w:p>
    <w:p w14:paraId="6E70C9E7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>mol = 0,1 mol</w:t>
      </w:r>
    </w:p>
    <w:p w14:paraId="77FE9508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auto"/>
              <w:szCs w:val="24"/>
            </w:rPr>
            <m:t xml:space="preserve">V= 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mol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M</m:t>
              </m:r>
            </m:den>
          </m:f>
        </m:oMath>
      </m:oMathPara>
    </w:p>
    <w:p w14:paraId="7CA84652" w14:textId="77777777" w:rsidR="00A27439" w:rsidRPr="00A27439" w:rsidRDefault="00A27439" w:rsidP="00A27439">
      <w:pPr>
        <w:spacing w:after="0" w:line="276" w:lineRule="auto"/>
        <w:ind w:left="1701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   </w:t>
      </w:r>
      <m:oMath>
        <m:r>
          <w:rPr>
            <w:rFonts w:ascii="Cambria Math" w:hAnsi="Cambria Math"/>
            <w:color w:val="auto"/>
            <w:szCs w:val="24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  <w:color w:val="auto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Cs w:val="24"/>
              </w:rPr>
              <m:t>0,1 mol</m:t>
            </m:r>
          </m:num>
          <m:den>
            <m:r>
              <w:rPr>
                <w:rFonts w:ascii="Cambria Math" w:hAnsi="Cambria Math"/>
                <w:color w:val="auto"/>
                <w:szCs w:val="24"/>
              </w:rPr>
              <m:t>0,05 M</m:t>
            </m:r>
          </m:den>
        </m:f>
      </m:oMath>
    </w:p>
    <w:p w14:paraId="5E9E9FB7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b/>
          <w:bCs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= </w:t>
      </w:r>
      <w:r w:rsidRPr="00A27439">
        <w:rPr>
          <w:rFonts w:ascii="Verdana" w:hAnsi="Verdana"/>
          <w:b/>
          <w:bCs/>
          <w:color w:val="auto"/>
          <w:szCs w:val="24"/>
        </w:rPr>
        <w:t>2 Liter</w:t>
      </w:r>
    </w:p>
    <w:p w14:paraId="066206ED" w14:textId="77777777" w:rsidR="00A27439" w:rsidRPr="00A27439" w:rsidRDefault="00A27439" w:rsidP="00EC344C">
      <w:pPr>
        <w:pStyle w:val="ListParagraph"/>
        <w:numPr>
          <w:ilvl w:val="0"/>
          <w:numId w:val="72"/>
        </w:numPr>
        <w:tabs>
          <w:tab w:val="left" w:pos="426"/>
        </w:tabs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Berapa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molaritas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gramStart"/>
      <w:r w:rsidRPr="00A27439">
        <w:rPr>
          <w:rFonts w:ascii="Verdana" w:hAnsi="Verdana"/>
          <w:color w:val="auto"/>
          <w:szCs w:val="24"/>
        </w:rPr>
        <w:t>0,4 gram</w:t>
      </w:r>
      <w:proofErr w:type="gramEnd"/>
      <w:r w:rsidRPr="00A27439">
        <w:rPr>
          <w:rFonts w:ascii="Verdana" w:hAnsi="Verdana"/>
          <w:color w:val="auto"/>
          <w:szCs w:val="24"/>
        </w:rPr>
        <w:t xml:space="preserve"> NaOH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250 mL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>? (</w:t>
      </w:r>
      <w:proofErr w:type="spellStart"/>
      <w:r w:rsidRPr="00A27439">
        <w:rPr>
          <w:rFonts w:ascii="Verdana" w:hAnsi="Verdana"/>
          <w:color w:val="auto"/>
          <w:szCs w:val="24"/>
        </w:rPr>
        <w:t>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Na = 23; O = 16; H = 1)</w:t>
      </w:r>
    </w:p>
    <w:p w14:paraId="79B06499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Jawab:</w:t>
      </w:r>
    </w:p>
    <w:p w14:paraId="7F102BC0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Massa NaOH = 0,4 g</w:t>
      </w:r>
    </w:p>
    <w:p w14:paraId="2A6B73CA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V = 250 mL = 0,25 L</w:t>
      </w:r>
    </w:p>
    <w:p w14:paraId="7745DCC7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Mr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NaOH = (23 + 16 + 1) = 40</w:t>
      </w:r>
    </w:p>
    <w:p w14:paraId="4E33BAAC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auto"/>
              <w:szCs w:val="24"/>
            </w:rPr>
            <m:t xml:space="preserve">M= 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gram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Mr</m:t>
              </m:r>
            </m:den>
          </m:f>
          <m:r>
            <w:rPr>
              <w:rFonts w:ascii="Cambria Math" w:hAnsi="Cambria Math"/>
              <w:color w:val="auto"/>
              <w:szCs w:val="24"/>
            </w:rPr>
            <m:t>×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V</m:t>
              </m:r>
            </m:den>
          </m:f>
        </m:oMath>
      </m:oMathPara>
    </w:p>
    <w:p w14:paraId="318D4668" w14:textId="77777777" w:rsidR="00A27439" w:rsidRPr="00A27439" w:rsidRDefault="00A27439" w:rsidP="00A27439">
      <w:pPr>
        <w:spacing w:after="0" w:line="276" w:lineRule="auto"/>
        <w:ind w:left="1701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     </w:t>
      </w:r>
      <m:oMath>
        <m:r>
          <w:rPr>
            <w:rFonts w:ascii="Cambria Math" w:hAnsi="Cambria Math"/>
            <w:color w:val="auto"/>
            <w:szCs w:val="24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  <w:color w:val="auto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Cs w:val="24"/>
              </w:rPr>
              <m:t>0,4</m:t>
            </m:r>
          </m:num>
          <m:den>
            <m:r>
              <w:rPr>
                <w:rFonts w:ascii="Cambria Math" w:hAnsi="Cambria Math"/>
                <w:color w:val="auto"/>
                <w:szCs w:val="24"/>
              </w:rPr>
              <m:t>40</m:t>
            </m:r>
          </m:den>
        </m:f>
        <m:r>
          <w:rPr>
            <w:rFonts w:ascii="Cambria Math" w:hAnsi="Cambria Math"/>
            <w:color w:val="auto"/>
            <w:szCs w:val="24"/>
          </w:rPr>
          <m:t>×</m:t>
        </m:r>
        <m:f>
          <m:fPr>
            <m:ctrlPr>
              <w:rPr>
                <w:rFonts w:ascii="Cambria Math" w:eastAsia="Calibri" w:hAnsi="Cambria Math" w:cs="Times New Roman"/>
                <w:i/>
                <w:color w:val="auto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color w:val="auto"/>
                <w:szCs w:val="24"/>
              </w:rPr>
              <m:t>0,25</m:t>
            </m:r>
          </m:den>
        </m:f>
      </m:oMath>
    </w:p>
    <w:p w14:paraId="13D2C92B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= 0,01 × 4 = </w:t>
      </w:r>
      <w:r w:rsidRPr="00A27439">
        <w:rPr>
          <w:rFonts w:ascii="Verdana" w:hAnsi="Verdana"/>
          <w:b/>
          <w:bCs/>
          <w:color w:val="auto"/>
          <w:szCs w:val="24"/>
        </w:rPr>
        <w:t>0,04 M</w:t>
      </w:r>
    </w:p>
    <w:p w14:paraId="187C31BE" w14:textId="77777777" w:rsidR="00A27439" w:rsidRPr="00A27439" w:rsidRDefault="00A27439" w:rsidP="00EC344C">
      <w:pPr>
        <w:pStyle w:val="ListParagraph"/>
        <w:numPr>
          <w:ilvl w:val="0"/>
          <w:numId w:val="72"/>
        </w:numPr>
        <w:tabs>
          <w:tab w:val="left" w:pos="426"/>
        </w:tabs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Berapa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kosentrasi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terkandung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CO(NH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)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 xml:space="preserve"> (urea)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kadar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10%?</w:t>
      </w:r>
    </w:p>
    <w:p w14:paraId="6F8D058F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(</w:t>
      </w:r>
      <w:r w:rsidRPr="00A27439">
        <w:rPr>
          <w:rFonts w:ascii="Verdana" w:hAnsi="Verdana"/>
          <w:i/>
          <w:iCs/>
          <w:color w:val="auto"/>
          <w:szCs w:val="24"/>
        </w:rPr>
        <w:t>ρ</w:t>
      </w:r>
      <w:r w:rsidRPr="00A27439">
        <w:rPr>
          <w:rFonts w:ascii="Verdana" w:hAnsi="Verdana"/>
          <w:color w:val="auto"/>
          <w:szCs w:val="24"/>
        </w:rPr>
        <w:t xml:space="preserve"> urea = 0,9 g/mL; </w:t>
      </w:r>
      <w:proofErr w:type="spellStart"/>
      <w:r w:rsidRPr="00A27439">
        <w:rPr>
          <w:rFonts w:ascii="Verdana" w:hAnsi="Verdana"/>
          <w:color w:val="auto"/>
          <w:szCs w:val="24"/>
        </w:rPr>
        <w:t>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C = 12; O = 16; H = 1; N = 14)</w:t>
      </w:r>
    </w:p>
    <w:p w14:paraId="101B405B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Jawab:</w:t>
      </w:r>
    </w:p>
    <w:p w14:paraId="00808ADA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% urea = 10%</w:t>
      </w:r>
    </w:p>
    <w:p w14:paraId="5E5B6B9D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i/>
          <w:iCs/>
          <w:color w:val="auto"/>
          <w:szCs w:val="24"/>
        </w:rPr>
        <w:t>ρ</w:t>
      </w:r>
      <w:r w:rsidRPr="00A27439">
        <w:rPr>
          <w:rFonts w:ascii="Verdana" w:hAnsi="Verdana"/>
          <w:color w:val="auto"/>
          <w:szCs w:val="24"/>
        </w:rPr>
        <w:t xml:space="preserve"> urea = 0,9 g/mL</w:t>
      </w:r>
    </w:p>
    <w:p w14:paraId="743C5C7F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Mr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CO(NH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)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 xml:space="preserve"> </w:t>
      </w:r>
      <w:proofErr w:type="gramStart"/>
      <w:r w:rsidRPr="00A27439">
        <w:rPr>
          <w:rFonts w:ascii="Verdana" w:hAnsi="Verdana"/>
          <w:color w:val="auto"/>
          <w:szCs w:val="24"/>
        </w:rPr>
        <w:t>=  60</w:t>
      </w:r>
      <w:proofErr w:type="gramEnd"/>
    </w:p>
    <w:p w14:paraId="4AB5601C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auto"/>
              <w:szCs w:val="24"/>
            </w:rPr>
            <m:t xml:space="preserve">M= </m:t>
          </m:r>
          <m:f>
            <m:fPr>
              <m:ctrlPr>
                <w:rPr>
                  <w:rFonts w:ascii="Cambria Math" w:eastAsia="Calibri" w:hAnsi="Cambria Math" w:cs="Times New Roman"/>
                  <w:i/>
                  <w:color w:val="auto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Cs w:val="24"/>
                </w:rPr>
                <m:t>10 ×% × ρ</m:t>
              </m:r>
            </m:num>
            <m:den>
              <m:r>
                <w:rPr>
                  <w:rFonts w:ascii="Cambria Math" w:hAnsi="Cambria Math"/>
                  <w:color w:val="auto"/>
                  <w:szCs w:val="24"/>
                </w:rPr>
                <m:t>Mr</m:t>
              </m:r>
            </m:den>
          </m:f>
        </m:oMath>
      </m:oMathPara>
    </w:p>
    <w:p w14:paraId="2B34E246" w14:textId="77777777" w:rsidR="00A27439" w:rsidRPr="00A27439" w:rsidRDefault="00A27439" w:rsidP="00A27439">
      <w:pPr>
        <w:spacing w:after="0" w:line="276" w:lineRule="auto"/>
        <w:ind w:left="1701" w:firstLine="65"/>
        <w:rPr>
          <w:rFonts w:ascii="Verdana" w:eastAsia="Times New Roman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    </w:t>
      </w:r>
      <m:oMath>
        <m:r>
          <w:rPr>
            <w:rFonts w:ascii="Cambria Math" w:hAnsi="Cambria Math"/>
            <w:color w:val="auto"/>
            <w:szCs w:val="24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i/>
                <w:color w:val="auto"/>
                <w:szCs w:val="24"/>
              </w:rPr>
            </m:ctrlPr>
          </m:fPr>
          <m:num>
            <m:r>
              <w:rPr>
                <w:rFonts w:ascii="Cambria Math" w:hAnsi="Cambria Math"/>
                <w:color w:val="auto"/>
                <w:szCs w:val="24"/>
              </w:rPr>
              <m:t>10 ×10 ×0,9</m:t>
            </m:r>
          </m:num>
          <m:den>
            <m:r>
              <w:rPr>
                <w:rFonts w:ascii="Cambria Math" w:hAnsi="Cambria Math"/>
                <w:color w:val="auto"/>
                <w:szCs w:val="24"/>
              </w:rPr>
              <m:t>60</m:t>
            </m:r>
          </m:den>
        </m:f>
      </m:oMath>
      <w:r w:rsidRPr="00A27439">
        <w:rPr>
          <w:rFonts w:ascii="Verdana" w:eastAsia="Times New Roman" w:hAnsi="Verdana"/>
          <w:color w:val="auto"/>
          <w:szCs w:val="24"/>
        </w:rPr>
        <w:t xml:space="preserve">      </w:t>
      </w:r>
      <w:r w:rsidRPr="00A27439">
        <w:rPr>
          <w:rFonts w:ascii="Verdana" w:hAnsi="Verdana"/>
          <w:color w:val="auto"/>
          <w:szCs w:val="24"/>
        </w:rPr>
        <w:t xml:space="preserve">= </w:t>
      </w:r>
      <w:r w:rsidRPr="00A27439">
        <w:rPr>
          <w:rFonts w:ascii="Verdana" w:hAnsi="Verdana"/>
          <w:b/>
          <w:bCs/>
          <w:color w:val="auto"/>
          <w:szCs w:val="24"/>
        </w:rPr>
        <w:t>1,5 M</w:t>
      </w:r>
    </w:p>
    <w:p w14:paraId="26D95193" w14:textId="77777777" w:rsidR="00A27439" w:rsidRPr="00A27439" w:rsidRDefault="00A27439" w:rsidP="00EC344C">
      <w:pPr>
        <w:pStyle w:val="ListParagraph"/>
        <w:numPr>
          <w:ilvl w:val="0"/>
          <w:numId w:val="71"/>
        </w:numPr>
        <w:tabs>
          <w:tab w:val="left" w:pos="426"/>
        </w:tabs>
        <w:spacing w:before="0" w:after="0" w:line="276" w:lineRule="auto"/>
        <w:ind w:left="1701" w:hanging="426"/>
        <w:jc w:val="both"/>
        <w:rPr>
          <w:rFonts w:ascii="Verdana" w:hAnsi="Verdana"/>
          <w:b/>
          <w:bCs/>
          <w:color w:val="auto"/>
          <w:szCs w:val="24"/>
        </w:rPr>
      </w:pP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b/>
          <w:bCs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Elektrolit</w:t>
      </w:r>
      <w:proofErr w:type="spellEnd"/>
    </w:p>
    <w:p w14:paraId="7A1B4C71" w14:textId="77777777" w:rsidR="00A27439" w:rsidRPr="00A343F2" w:rsidRDefault="00A27439" w:rsidP="00A27439">
      <w:pPr>
        <w:pStyle w:val="ListParagraph"/>
        <w:tabs>
          <w:tab w:val="left" w:pos="426"/>
        </w:tabs>
        <w:spacing w:after="0" w:line="276" w:lineRule="auto"/>
        <w:ind w:left="1701" w:firstLine="425"/>
        <w:jc w:val="both"/>
        <w:rPr>
          <w:rFonts w:ascii="Verdana" w:hAnsi="Verdana"/>
          <w:color w:val="FFC000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Berdasarkan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kemampuan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menghantarkan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arus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listrik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</w:t>
      </w:r>
      <w:proofErr w:type="spellStart"/>
      <w:r w:rsidRPr="00A27439">
        <w:rPr>
          <w:rFonts w:ascii="Verdana" w:hAnsi="Verdana"/>
          <w:color w:val="auto"/>
          <w:szCs w:val="24"/>
        </w:rPr>
        <w:t>didasarkan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27439">
        <w:rPr>
          <w:rFonts w:ascii="Verdana" w:hAnsi="Verdana"/>
          <w:color w:val="auto"/>
          <w:szCs w:val="24"/>
        </w:rPr>
        <w:t>daya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ionisasi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),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dibagi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menjadi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dua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yaitu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yang </w:t>
      </w:r>
      <w:proofErr w:type="spellStart"/>
      <w:r w:rsidRPr="00A27439">
        <w:rPr>
          <w:rFonts w:ascii="Verdana" w:hAnsi="Verdana"/>
          <w:color w:val="auto"/>
          <w:szCs w:val="24"/>
        </w:rPr>
        <w:t>terdiri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kuat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lemah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serta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non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menghantarkan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arus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listrik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lastRenderedPageBreak/>
        <w:t>sedangkan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non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tidak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menghantarkan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arus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listrik</w:t>
      </w:r>
      <w:proofErr w:type="spellEnd"/>
      <w:r w:rsidRPr="00A343F2">
        <w:rPr>
          <w:rFonts w:ascii="Verdana" w:hAnsi="Verdana"/>
          <w:color w:val="FFC000"/>
          <w:szCs w:val="24"/>
        </w:rPr>
        <w:t>.</w:t>
      </w:r>
    </w:p>
    <w:p w14:paraId="0450754E" w14:textId="77777777" w:rsidR="00A27439" w:rsidRPr="00A343F2" w:rsidRDefault="00A27439" w:rsidP="00EC344C">
      <w:pPr>
        <w:pStyle w:val="ListParagraph"/>
        <w:numPr>
          <w:ilvl w:val="0"/>
          <w:numId w:val="73"/>
        </w:numPr>
        <w:tabs>
          <w:tab w:val="left" w:pos="709"/>
        </w:tabs>
        <w:spacing w:before="0" w:after="0" w:line="276" w:lineRule="auto"/>
        <w:ind w:left="1701" w:hanging="28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</w:p>
    <w:p w14:paraId="1DB0D454" w14:textId="77777777" w:rsidR="00A27439" w:rsidRPr="00A343F2" w:rsidRDefault="00A27439" w:rsidP="00A27439">
      <w:pPr>
        <w:pStyle w:val="ListParagraph"/>
        <w:tabs>
          <w:tab w:val="left" w:pos="709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merupakan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menghantarkan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arus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listrik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Biasanya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pengantar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pada </w:t>
      </w:r>
      <w:proofErr w:type="spellStart"/>
      <w:r w:rsidRPr="00A343F2">
        <w:rPr>
          <w:rFonts w:ascii="Verdana" w:hAnsi="Verdana"/>
          <w:color w:val="FFC000"/>
          <w:szCs w:val="24"/>
        </w:rPr>
        <w:t>sel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baterai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terdiri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atas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kuat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lemah</w:t>
      </w:r>
      <w:proofErr w:type="spellEnd"/>
      <w:r w:rsidRPr="00A343F2">
        <w:rPr>
          <w:rFonts w:ascii="Verdana" w:hAnsi="Verdana"/>
          <w:color w:val="FFC000"/>
          <w:szCs w:val="24"/>
        </w:rPr>
        <w:t>.</w:t>
      </w:r>
    </w:p>
    <w:p w14:paraId="23CE6DB0" w14:textId="77777777" w:rsidR="00A27439" w:rsidRPr="00A343F2" w:rsidRDefault="00A27439" w:rsidP="00A27439">
      <w:pPr>
        <w:pStyle w:val="ListParagraph"/>
        <w:tabs>
          <w:tab w:val="left" w:pos="709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kuat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mempunyai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hantar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arus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listrik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karena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zat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berada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di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pelarut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</w:t>
      </w:r>
      <w:proofErr w:type="spellStart"/>
      <w:r w:rsidRPr="00A343F2">
        <w:rPr>
          <w:rFonts w:ascii="Verdana" w:hAnsi="Verdana"/>
          <w:color w:val="FFC000"/>
          <w:szCs w:val="24"/>
        </w:rPr>
        <w:t>biasanya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air), </w:t>
      </w:r>
      <w:proofErr w:type="spellStart"/>
      <w:r w:rsidRPr="00A343F2">
        <w:rPr>
          <w:rFonts w:ascii="Verdana" w:hAnsi="Verdana"/>
          <w:color w:val="FFC000"/>
          <w:szCs w:val="24"/>
        </w:rPr>
        <w:t>seluruhnya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dapat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berubah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menjadi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ion-ion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</w:p>
    <w:p w14:paraId="4152C43E" w14:textId="77777777" w:rsidR="00A27439" w:rsidRPr="00A343F2" w:rsidRDefault="00A27439" w:rsidP="00A27439">
      <w:pPr>
        <w:pStyle w:val="ListParagraph"/>
        <w:tabs>
          <w:tab w:val="left" w:pos="709"/>
        </w:tabs>
        <w:spacing w:after="0" w:line="276" w:lineRule="auto"/>
        <w:ind w:left="1701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harga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derajat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ionisasi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satu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(α = 1). Yang </w:t>
      </w:r>
      <w:proofErr w:type="spellStart"/>
      <w:r w:rsidRPr="00A343F2">
        <w:rPr>
          <w:rFonts w:ascii="Verdana" w:hAnsi="Verdana"/>
          <w:color w:val="FFC000"/>
          <w:szCs w:val="24"/>
        </w:rPr>
        <w:t>tergolong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elektrolit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kuat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:</w:t>
      </w:r>
      <w:proofErr w:type="gramEnd"/>
    </w:p>
    <w:p w14:paraId="1F3F470E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Asam </w:t>
      </w:r>
      <w:proofErr w:type="spellStart"/>
      <w:r w:rsidRPr="00A27439">
        <w:rPr>
          <w:rFonts w:ascii="Verdana" w:hAnsi="Verdana"/>
          <w:color w:val="auto"/>
          <w:szCs w:val="24"/>
        </w:rPr>
        <w:t>kuat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lain: HCl, HClO</w:t>
      </w:r>
      <w:r w:rsidRPr="00A27439">
        <w:rPr>
          <w:rFonts w:ascii="Verdana" w:hAnsi="Verdana"/>
          <w:color w:val="auto"/>
          <w:szCs w:val="24"/>
          <w:vertAlign w:val="subscript"/>
        </w:rPr>
        <w:t>3</w:t>
      </w:r>
      <w:r w:rsidRPr="00A27439">
        <w:rPr>
          <w:rFonts w:ascii="Verdana" w:hAnsi="Verdana"/>
          <w:color w:val="auto"/>
          <w:szCs w:val="24"/>
        </w:rPr>
        <w:t>, HClO</w:t>
      </w:r>
      <w:r w:rsidRPr="00A27439">
        <w:rPr>
          <w:rFonts w:ascii="Verdana" w:hAnsi="Verdana"/>
          <w:color w:val="auto"/>
          <w:szCs w:val="24"/>
          <w:vertAlign w:val="subscript"/>
        </w:rPr>
        <w:t>4</w:t>
      </w:r>
      <w:r w:rsidRPr="00A27439">
        <w:rPr>
          <w:rFonts w:ascii="Verdana" w:hAnsi="Verdana"/>
          <w:color w:val="auto"/>
          <w:szCs w:val="24"/>
        </w:rPr>
        <w:t>, H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SO</w:t>
      </w:r>
      <w:r w:rsidRPr="00A27439">
        <w:rPr>
          <w:rFonts w:ascii="Verdana" w:hAnsi="Verdana"/>
          <w:color w:val="auto"/>
          <w:szCs w:val="24"/>
          <w:vertAlign w:val="subscript"/>
        </w:rPr>
        <w:t>4</w:t>
      </w:r>
      <w:r w:rsidRPr="00A27439">
        <w:rPr>
          <w:rFonts w:ascii="Verdana" w:hAnsi="Verdana"/>
          <w:color w:val="auto"/>
          <w:szCs w:val="24"/>
        </w:rPr>
        <w:t>, HNO</w:t>
      </w:r>
      <w:r w:rsidRPr="00A27439">
        <w:rPr>
          <w:rFonts w:ascii="Verdana" w:hAnsi="Verdana"/>
          <w:color w:val="auto"/>
          <w:szCs w:val="24"/>
          <w:vertAlign w:val="subscript"/>
        </w:rPr>
        <w:t>3</w:t>
      </w:r>
      <w:r w:rsidRPr="00A27439">
        <w:rPr>
          <w:rFonts w:ascii="Verdana" w:hAnsi="Verdana"/>
          <w:color w:val="auto"/>
          <w:szCs w:val="24"/>
        </w:rPr>
        <w:t xml:space="preserve"> dan lain-lain.</w:t>
      </w:r>
    </w:p>
    <w:p w14:paraId="5995B754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Basa </w:t>
      </w:r>
      <w:proofErr w:type="spellStart"/>
      <w:r w:rsidRPr="00A27439">
        <w:rPr>
          <w:rFonts w:ascii="Verdana" w:hAnsi="Verdana"/>
          <w:color w:val="auto"/>
          <w:szCs w:val="24"/>
        </w:rPr>
        <w:t>kuat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yaitu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basa-basa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golongan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alkali dan alkali </w:t>
      </w:r>
      <w:proofErr w:type="spellStart"/>
      <w:r w:rsidRPr="00A27439">
        <w:rPr>
          <w:rFonts w:ascii="Verdana" w:hAnsi="Verdana"/>
          <w:color w:val="auto"/>
          <w:szCs w:val="24"/>
        </w:rPr>
        <w:t>tanah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gramStart"/>
      <w:r w:rsidRPr="00A27439">
        <w:rPr>
          <w:rFonts w:ascii="Verdana" w:hAnsi="Verdana"/>
          <w:color w:val="auto"/>
          <w:szCs w:val="24"/>
        </w:rPr>
        <w:t>lain :</w:t>
      </w:r>
      <w:proofErr w:type="gramEnd"/>
      <w:r w:rsidRPr="00A27439">
        <w:rPr>
          <w:rFonts w:ascii="Verdana" w:hAnsi="Verdana"/>
          <w:color w:val="auto"/>
          <w:szCs w:val="24"/>
        </w:rPr>
        <w:t xml:space="preserve"> NaOH, KOH, Ca(OH)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, Mg(OH)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, Ba(OH)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 xml:space="preserve"> dan lain-lain.</w:t>
      </w:r>
    </w:p>
    <w:p w14:paraId="5FA70A26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Garam-garam yang </w:t>
      </w:r>
      <w:proofErr w:type="spellStart"/>
      <w:r w:rsidRPr="00A27439">
        <w:rPr>
          <w:rFonts w:ascii="Verdana" w:hAnsi="Verdana"/>
          <w:color w:val="auto"/>
          <w:szCs w:val="24"/>
        </w:rPr>
        <w:t>mempunyai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tinggi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gramStart"/>
      <w:r w:rsidRPr="00A27439">
        <w:rPr>
          <w:rFonts w:ascii="Verdana" w:hAnsi="Verdana"/>
          <w:color w:val="auto"/>
          <w:szCs w:val="24"/>
        </w:rPr>
        <w:t>lain :</w:t>
      </w:r>
      <w:proofErr w:type="gramEnd"/>
      <w:r w:rsidRPr="00A27439">
        <w:rPr>
          <w:rFonts w:ascii="Verdana" w:hAnsi="Verdana"/>
          <w:color w:val="auto"/>
          <w:szCs w:val="24"/>
        </w:rPr>
        <w:t xml:space="preserve"> NaCl, </w:t>
      </w:r>
      <w:proofErr w:type="spellStart"/>
      <w:r w:rsidRPr="00A27439">
        <w:rPr>
          <w:rFonts w:ascii="Verdana" w:hAnsi="Verdana"/>
          <w:color w:val="auto"/>
          <w:szCs w:val="24"/>
        </w:rPr>
        <w:t>KCl</w:t>
      </w:r>
      <w:proofErr w:type="spellEnd"/>
      <w:r w:rsidRPr="00A27439">
        <w:rPr>
          <w:rFonts w:ascii="Verdana" w:hAnsi="Verdana"/>
          <w:color w:val="auto"/>
          <w:szCs w:val="24"/>
        </w:rPr>
        <w:t>, KI, Al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(SO</w:t>
      </w:r>
      <w:r w:rsidRPr="00A27439">
        <w:rPr>
          <w:rFonts w:ascii="Verdana" w:hAnsi="Verdana"/>
          <w:color w:val="auto"/>
          <w:szCs w:val="24"/>
          <w:vertAlign w:val="subscript"/>
        </w:rPr>
        <w:t>4</w:t>
      </w:r>
      <w:r w:rsidRPr="00A27439">
        <w:rPr>
          <w:rFonts w:ascii="Verdana" w:hAnsi="Verdana"/>
          <w:color w:val="auto"/>
          <w:szCs w:val="24"/>
        </w:rPr>
        <w:t>)</w:t>
      </w:r>
      <w:r w:rsidRPr="00A27439">
        <w:rPr>
          <w:rFonts w:ascii="Verdana" w:hAnsi="Verdana"/>
          <w:color w:val="auto"/>
          <w:szCs w:val="24"/>
          <w:vertAlign w:val="subscript"/>
        </w:rPr>
        <w:t>3</w:t>
      </w:r>
      <w:r w:rsidRPr="00A27439">
        <w:rPr>
          <w:rFonts w:ascii="Verdana" w:hAnsi="Verdana"/>
          <w:color w:val="auto"/>
          <w:szCs w:val="24"/>
        </w:rPr>
        <w:t xml:space="preserve"> dan lain-lain</w:t>
      </w:r>
    </w:p>
    <w:p w14:paraId="263D3E94" w14:textId="77777777" w:rsidR="00A27439" w:rsidRPr="00A27439" w:rsidRDefault="00A27439" w:rsidP="00A27439">
      <w:pPr>
        <w:pStyle w:val="ListParagraph"/>
        <w:tabs>
          <w:tab w:val="left" w:pos="709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lemah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mampu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menghantarkan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arus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listrik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lemah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harga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derajat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ionisasi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lebih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nol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tetapi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kurang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satu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(0 &lt; α &lt; 1). Yang </w:t>
      </w:r>
      <w:proofErr w:type="spellStart"/>
      <w:r w:rsidRPr="00A27439">
        <w:rPr>
          <w:rFonts w:ascii="Verdana" w:hAnsi="Verdana"/>
          <w:color w:val="auto"/>
          <w:szCs w:val="24"/>
        </w:rPr>
        <w:t>tergolong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lemah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>:</w:t>
      </w:r>
    </w:p>
    <w:p w14:paraId="16968763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Asam </w:t>
      </w:r>
      <w:proofErr w:type="spellStart"/>
      <w:r w:rsidRPr="00A27439">
        <w:rPr>
          <w:rFonts w:ascii="Verdana" w:hAnsi="Verdana"/>
          <w:color w:val="auto"/>
          <w:szCs w:val="24"/>
        </w:rPr>
        <w:t>lemah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lain:CH</w:t>
      </w:r>
      <w:r w:rsidRPr="00A27439">
        <w:rPr>
          <w:rFonts w:ascii="Verdana" w:hAnsi="Verdana"/>
          <w:color w:val="auto"/>
          <w:szCs w:val="24"/>
          <w:vertAlign w:val="subscript"/>
        </w:rPr>
        <w:t>3</w:t>
      </w:r>
      <w:r w:rsidRPr="00A27439">
        <w:rPr>
          <w:rFonts w:ascii="Verdana" w:hAnsi="Verdana"/>
          <w:color w:val="auto"/>
          <w:szCs w:val="24"/>
        </w:rPr>
        <w:t>COOH, HCN, H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CO</w:t>
      </w:r>
      <w:r w:rsidRPr="00A27439">
        <w:rPr>
          <w:rFonts w:ascii="Verdana" w:hAnsi="Verdana"/>
          <w:color w:val="auto"/>
          <w:szCs w:val="24"/>
          <w:vertAlign w:val="subscript"/>
        </w:rPr>
        <w:t>3</w:t>
      </w:r>
      <w:r w:rsidRPr="00A27439">
        <w:rPr>
          <w:rFonts w:ascii="Verdana" w:hAnsi="Verdana"/>
          <w:color w:val="auto"/>
          <w:szCs w:val="24"/>
        </w:rPr>
        <w:t>, H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>S dan lain-lain.</w:t>
      </w:r>
    </w:p>
    <w:p w14:paraId="27D4AFB7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Basa </w:t>
      </w:r>
      <w:proofErr w:type="spellStart"/>
      <w:r w:rsidRPr="00A27439">
        <w:rPr>
          <w:rFonts w:ascii="Verdana" w:hAnsi="Verdana"/>
          <w:color w:val="auto"/>
          <w:szCs w:val="24"/>
        </w:rPr>
        <w:t>lemah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lain: NH</w:t>
      </w:r>
      <w:r w:rsidRPr="00A27439">
        <w:rPr>
          <w:rFonts w:ascii="Verdana" w:hAnsi="Verdana"/>
          <w:color w:val="auto"/>
          <w:szCs w:val="24"/>
          <w:vertAlign w:val="subscript"/>
        </w:rPr>
        <w:t>4</w:t>
      </w:r>
      <w:r w:rsidRPr="00A27439">
        <w:rPr>
          <w:rFonts w:ascii="Verdana" w:hAnsi="Verdana"/>
          <w:color w:val="auto"/>
          <w:szCs w:val="24"/>
        </w:rPr>
        <w:t xml:space="preserve">OH, </w:t>
      </w:r>
      <w:proofErr w:type="gramStart"/>
      <w:r w:rsidRPr="00A27439">
        <w:rPr>
          <w:rFonts w:ascii="Verdana" w:hAnsi="Verdana"/>
          <w:color w:val="auto"/>
          <w:szCs w:val="24"/>
        </w:rPr>
        <w:t>Ni(</w:t>
      </w:r>
      <w:proofErr w:type="gramEnd"/>
      <w:r w:rsidRPr="00A27439">
        <w:rPr>
          <w:rFonts w:ascii="Verdana" w:hAnsi="Verdana"/>
          <w:color w:val="auto"/>
          <w:szCs w:val="24"/>
        </w:rPr>
        <w:t>OH)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 xml:space="preserve"> dan lain-lain.</w:t>
      </w:r>
    </w:p>
    <w:p w14:paraId="2565D5A6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Garam-garam yang </w:t>
      </w:r>
      <w:proofErr w:type="spellStart"/>
      <w:r w:rsidRPr="00A27439">
        <w:rPr>
          <w:rFonts w:ascii="Verdana" w:hAnsi="Verdana"/>
          <w:color w:val="auto"/>
          <w:szCs w:val="24"/>
        </w:rPr>
        <w:t>sukar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lain: AgCl, CaCrO</w:t>
      </w:r>
      <w:r w:rsidRPr="00A27439">
        <w:rPr>
          <w:rFonts w:ascii="Verdana" w:hAnsi="Verdana"/>
          <w:color w:val="auto"/>
          <w:szCs w:val="24"/>
          <w:vertAlign w:val="subscript"/>
        </w:rPr>
        <w:t>4</w:t>
      </w:r>
      <w:r w:rsidRPr="00A27439">
        <w:rPr>
          <w:rFonts w:ascii="Verdana" w:hAnsi="Verdana"/>
          <w:color w:val="auto"/>
          <w:szCs w:val="24"/>
        </w:rPr>
        <w:t>, PbI</w:t>
      </w:r>
      <w:r w:rsidRPr="00A27439">
        <w:rPr>
          <w:rFonts w:ascii="Verdana" w:hAnsi="Verdana"/>
          <w:color w:val="auto"/>
          <w:szCs w:val="24"/>
          <w:vertAlign w:val="subscript"/>
        </w:rPr>
        <w:t>2</w:t>
      </w:r>
      <w:r w:rsidRPr="00A27439">
        <w:rPr>
          <w:rFonts w:ascii="Verdana" w:hAnsi="Verdana"/>
          <w:color w:val="auto"/>
          <w:szCs w:val="24"/>
        </w:rPr>
        <w:t xml:space="preserve"> dan lain-lain.</w:t>
      </w:r>
    </w:p>
    <w:p w14:paraId="4EC216CC" w14:textId="77777777" w:rsidR="00A27439" w:rsidRPr="00A27439" w:rsidRDefault="00A27439" w:rsidP="00EC344C">
      <w:pPr>
        <w:pStyle w:val="ListParagraph"/>
        <w:numPr>
          <w:ilvl w:val="0"/>
          <w:numId w:val="73"/>
        </w:numPr>
        <w:tabs>
          <w:tab w:val="left" w:pos="709"/>
        </w:tabs>
        <w:spacing w:before="0" w:after="0" w:line="276" w:lineRule="auto"/>
        <w:ind w:left="1701" w:hanging="283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Non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</w:p>
    <w:p w14:paraId="06F1739E" w14:textId="77777777" w:rsidR="00A27439" w:rsidRPr="00A27439" w:rsidRDefault="00A27439" w:rsidP="00A27439">
      <w:pPr>
        <w:pStyle w:val="ListParagraph"/>
        <w:tabs>
          <w:tab w:val="left" w:pos="709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non-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tidak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menghantarkan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arus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listrik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hal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ini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disebabkan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karena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tidak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menghasilkan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ion-ion (</w:t>
      </w:r>
      <w:proofErr w:type="spellStart"/>
      <w:r w:rsidRPr="00A27439">
        <w:rPr>
          <w:rFonts w:ascii="Verdana" w:hAnsi="Verdana"/>
          <w:color w:val="auto"/>
          <w:szCs w:val="24"/>
        </w:rPr>
        <w:t>tidak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meng-ion). Yang </w:t>
      </w:r>
      <w:proofErr w:type="spellStart"/>
      <w:r w:rsidRPr="00A27439">
        <w:rPr>
          <w:rFonts w:ascii="Verdana" w:hAnsi="Verdana"/>
          <w:color w:val="auto"/>
          <w:szCs w:val="24"/>
        </w:rPr>
        <w:t>termasuk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non </w:t>
      </w:r>
      <w:proofErr w:type="spellStart"/>
      <w:r w:rsidRPr="00A27439">
        <w:rPr>
          <w:rFonts w:ascii="Verdana" w:hAnsi="Verdana"/>
          <w:color w:val="auto"/>
          <w:szCs w:val="24"/>
        </w:rPr>
        <w:t>elektrolit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antara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gramStart"/>
      <w:r w:rsidRPr="00A27439">
        <w:rPr>
          <w:rFonts w:ascii="Verdana" w:hAnsi="Verdana"/>
          <w:color w:val="auto"/>
          <w:szCs w:val="24"/>
        </w:rPr>
        <w:t>lain :</w:t>
      </w:r>
      <w:proofErr w:type="gramEnd"/>
    </w:p>
    <w:p w14:paraId="77ED3043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urea</w:t>
      </w:r>
    </w:p>
    <w:p w14:paraId="61617F90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sukrosa</w:t>
      </w:r>
      <w:proofErr w:type="spellEnd"/>
    </w:p>
    <w:p w14:paraId="74678FA6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glukosa</w:t>
      </w:r>
      <w:proofErr w:type="spellEnd"/>
    </w:p>
    <w:p w14:paraId="43FED96D" w14:textId="77777777" w:rsidR="00A27439" w:rsidRPr="00A27439" w:rsidRDefault="00A27439" w:rsidP="00EC344C">
      <w:pPr>
        <w:pStyle w:val="ListParagraph"/>
        <w:numPr>
          <w:ilvl w:val="0"/>
          <w:numId w:val="74"/>
        </w:numPr>
        <w:tabs>
          <w:tab w:val="left" w:pos="993"/>
        </w:tabs>
        <w:spacing w:before="240" w:after="0" w:line="276" w:lineRule="auto"/>
        <w:ind w:left="1701" w:hanging="284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alkohol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lain-lain</w:t>
      </w:r>
    </w:p>
    <w:p w14:paraId="22E809D5" w14:textId="77777777" w:rsidR="00A27439" w:rsidRPr="00A27439" w:rsidRDefault="00A27439" w:rsidP="00EC344C">
      <w:pPr>
        <w:pStyle w:val="ListParagraph"/>
        <w:numPr>
          <w:ilvl w:val="0"/>
          <w:numId w:val="71"/>
        </w:numPr>
        <w:spacing w:before="0" w:after="0" w:line="276" w:lineRule="auto"/>
        <w:ind w:left="1701"/>
        <w:rPr>
          <w:rFonts w:ascii="Verdana" w:hAnsi="Verdana"/>
          <w:b/>
          <w:bCs/>
          <w:color w:val="auto"/>
          <w:szCs w:val="24"/>
        </w:rPr>
      </w:pPr>
      <w:r w:rsidRPr="00A27439">
        <w:rPr>
          <w:rFonts w:ascii="Verdana" w:hAnsi="Verdana"/>
          <w:b/>
          <w:bCs/>
          <w:color w:val="auto"/>
          <w:szCs w:val="24"/>
        </w:rPr>
        <w:t>LARUTAN ASAM &amp; BASA</w:t>
      </w:r>
    </w:p>
    <w:p w14:paraId="3ACE050C" w14:textId="42798652" w:rsidR="00A27439" w:rsidRDefault="00A27439" w:rsidP="00EC344C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Sifat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termasuk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pokok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bahasan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penting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ilmu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kimia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Dalam </w:t>
      </w:r>
      <w:proofErr w:type="spellStart"/>
      <w:r w:rsidRPr="00A27439">
        <w:rPr>
          <w:rFonts w:ascii="Verdana" w:hAnsi="Verdana"/>
          <w:color w:val="auto"/>
          <w:szCs w:val="24"/>
        </w:rPr>
        <w:t>kehidupan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sehari-hari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ini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kita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jumpai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misalnya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rasa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buah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jeruk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cuka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Rasa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tersebut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berasal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terkandung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buah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jeruk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cuka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yaitu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sitrat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cuka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Asam </w:t>
      </w:r>
      <w:proofErr w:type="spellStart"/>
      <w:r w:rsidRPr="00A27439">
        <w:rPr>
          <w:rFonts w:ascii="Verdana" w:hAnsi="Verdana"/>
          <w:color w:val="auto"/>
          <w:szCs w:val="24"/>
        </w:rPr>
        <w:t>askorbat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vitamin C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zat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penting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makanan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kita</w:t>
      </w:r>
      <w:proofErr w:type="spellEnd"/>
      <w:r w:rsidRPr="00A27439">
        <w:rPr>
          <w:rFonts w:ascii="Verdana" w:hAnsi="Verdana"/>
          <w:color w:val="auto"/>
          <w:szCs w:val="24"/>
        </w:rPr>
        <w:t>.</w:t>
      </w:r>
    </w:p>
    <w:p w14:paraId="4B22CF15" w14:textId="6A7FB7A1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40B49C4A" w14:textId="6BDCA5F0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0AD6C6FA" w14:textId="6C9C0FC0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3A153C06" w14:textId="5BAC9502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06DD5DF9" w14:textId="756AD0AD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1DD47808" w14:textId="7B0D960E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53429E68" w14:textId="6E98BC16" w:rsidR="001A348F" w:rsidRDefault="001A348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74749365" w14:textId="77777777" w:rsidR="00397FCF" w:rsidRPr="001A348F" w:rsidRDefault="00397FCF" w:rsidP="001A348F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0CA480F1" w14:textId="4F69D5CE" w:rsidR="00A27439" w:rsidRPr="00BF396E" w:rsidRDefault="00BF396E" w:rsidP="00BF396E">
      <w:pPr>
        <w:autoSpaceDE w:val="0"/>
        <w:autoSpaceDN w:val="0"/>
        <w:adjustRightInd w:val="0"/>
        <w:spacing w:before="0" w:after="0" w:line="276" w:lineRule="auto"/>
        <w:ind w:left="360"/>
        <w:jc w:val="both"/>
        <w:rPr>
          <w:rFonts w:ascii="Verdana" w:hAnsi="Verdana"/>
          <w:color w:val="auto"/>
          <w:szCs w:val="24"/>
        </w:rPr>
      </w:pPr>
      <w:r w:rsidRPr="00A27439">
        <w:rPr>
          <w:noProof/>
        </w:rPr>
        <w:drawing>
          <wp:anchor distT="0" distB="0" distL="114300" distR="114300" simplePos="0" relativeHeight="251787264" behindDoc="0" locked="0" layoutInCell="1" allowOverlap="1" wp14:anchorId="2F0F21FA" wp14:editId="3AEFEF1B">
            <wp:simplePos x="0" y="0"/>
            <wp:positionH relativeFrom="column">
              <wp:posOffset>5329555</wp:posOffset>
            </wp:positionH>
            <wp:positionV relativeFrom="paragraph">
              <wp:posOffset>120015</wp:posOffset>
            </wp:positionV>
            <wp:extent cx="1518285" cy="1269365"/>
            <wp:effectExtent l="0" t="0" r="5715" b="698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439">
        <w:rPr>
          <w:noProof/>
        </w:rPr>
        <w:drawing>
          <wp:anchor distT="0" distB="0" distL="114300" distR="114300" simplePos="0" relativeHeight="251786240" behindDoc="0" locked="0" layoutInCell="1" allowOverlap="1" wp14:anchorId="393A8F87" wp14:editId="6430A58C">
            <wp:simplePos x="0" y="0"/>
            <wp:positionH relativeFrom="column">
              <wp:posOffset>3992880</wp:posOffset>
            </wp:positionH>
            <wp:positionV relativeFrom="paragraph">
              <wp:posOffset>88265</wp:posOffset>
            </wp:positionV>
            <wp:extent cx="1282700" cy="1269365"/>
            <wp:effectExtent l="0" t="0" r="0" b="698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439">
        <w:rPr>
          <w:noProof/>
        </w:rPr>
        <w:drawing>
          <wp:anchor distT="0" distB="0" distL="114300" distR="114300" simplePos="0" relativeHeight="251785216" behindDoc="0" locked="0" layoutInCell="1" allowOverlap="1" wp14:anchorId="45033D93" wp14:editId="71172E2F">
            <wp:simplePos x="0" y="0"/>
            <wp:positionH relativeFrom="column">
              <wp:posOffset>2406015</wp:posOffset>
            </wp:positionH>
            <wp:positionV relativeFrom="paragraph">
              <wp:posOffset>75565</wp:posOffset>
            </wp:positionV>
            <wp:extent cx="1570990" cy="1269365"/>
            <wp:effectExtent l="0" t="0" r="0" b="698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439">
        <w:rPr>
          <w:rFonts w:ascii="Verdana" w:hAnsi="Verdana"/>
          <w:noProof/>
          <w:color w:val="auto"/>
          <w:szCs w:val="24"/>
        </w:rPr>
        <w:drawing>
          <wp:anchor distT="0" distB="0" distL="114300" distR="114300" simplePos="0" relativeHeight="251784192" behindDoc="0" locked="0" layoutInCell="1" allowOverlap="1" wp14:anchorId="2F4F234E" wp14:editId="7851220C">
            <wp:simplePos x="0" y="0"/>
            <wp:positionH relativeFrom="column">
              <wp:posOffset>876935</wp:posOffset>
            </wp:positionH>
            <wp:positionV relativeFrom="paragraph">
              <wp:posOffset>94615</wp:posOffset>
            </wp:positionV>
            <wp:extent cx="1515110" cy="1269365"/>
            <wp:effectExtent l="0" t="0" r="8890" b="698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439" w:rsidRPr="00BF396E">
        <w:rPr>
          <w:rFonts w:ascii="Verdana" w:hAnsi="Verdana"/>
          <w:color w:val="auto"/>
          <w:szCs w:val="24"/>
        </w:rPr>
        <w:t xml:space="preserve">  </w:t>
      </w:r>
    </w:p>
    <w:p w14:paraId="1DF36064" w14:textId="77777777" w:rsidR="00A27439" w:rsidRPr="00BF396E" w:rsidRDefault="00A27439" w:rsidP="00BF396E">
      <w:pPr>
        <w:autoSpaceDE w:val="0"/>
        <w:autoSpaceDN w:val="0"/>
        <w:adjustRightInd w:val="0"/>
        <w:spacing w:before="0" w:after="0" w:line="276" w:lineRule="auto"/>
        <w:ind w:left="360"/>
        <w:jc w:val="both"/>
        <w:rPr>
          <w:rFonts w:ascii="Verdana" w:hAnsi="Verdana"/>
          <w:color w:val="auto"/>
          <w:szCs w:val="24"/>
        </w:rPr>
      </w:pPr>
    </w:p>
    <w:p w14:paraId="1CC590B5" w14:textId="77777777" w:rsidR="00A27439" w:rsidRPr="00A27439" w:rsidRDefault="00A27439" w:rsidP="00BF396E">
      <w:pPr>
        <w:pStyle w:val="ListParagraph"/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624D21F4" w14:textId="77777777" w:rsidR="00A27439" w:rsidRPr="00A27439" w:rsidRDefault="00A27439" w:rsidP="00BF396E">
      <w:pPr>
        <w:pStyle w:val="ListParagraph"/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441C824E" w14:textId="77777777" w:rsidR="00A27439" w:rsidRPr="00BF396E" w:rsidRDefault="00A27439" w:rsidP="00BF396E">
      <w:pPr>
        <w:autoSpaceDE w:val="0"/>
        <w:autoSpaceDN w:val="0"/>
        <w:adjustRightInd w:val="0"/>
        <w:spacing w:before="0" w:after="0" w:line="276" w:lineRule="auto"/>
        <w:ind w:left="360"/>
        <w:jc w:val="both"/>
        <w:rPr>
          <w:rFonts w:ascii="Verdana" w:hAnsi="Verdana"/>
          <w:color w:val="auto"/>
          <w:szCs w:val="24"/>
        </w:rPr>
      </w:pPr>
    </w:p>
    <w:p w14:paraId="14BFBD0F" w14:textId="77777777" w:rsidR="00A27439" w:rsidRPr="00A27439" w:rsidRDefault="00A27439" w:rsidP="00BF396E">
      <w:pPr>
        <w:pStyle w:val="ListParagraph"/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     </w:t>
      </w:r>
    </w:p>
    <w:p w14:paraId="1AC4B04F" w14:textId="77777777" w:rsidR="00A27439" w:rsidRPr="00BF396E" w:rsidRDefault="00A27439" w:rsidP="00BF396E">
      <w:pPr>
        <w:autoSpaceDE w:val="0"/>
        <w:autoSpaceDN w:val="0"/>
        <w:adjustRightInd w:val="0"/>
        <w:spacing w:before="0" w:after="0" w:line="276" w:lineRule="auto"/>
        <w:ind w:left="360"/>
        <w:jc w:val="both"/>
        <w:rPr>
          <w:rFonts w:ascii="Verdana" w:hAnsi="Verdana"/>
          <w:color w:val="auto"/>
          <w:szCs w:val="24"/>
        </w:rPr>
      </w:pPr>
    </w:p>
    <w:p w14:paraId="06AC8199" w14:textId="21AA66ED" w:rsidR="00A27439" w:rsidRPr="00A27439" w:rsidRDefault="00A27439" w:rsidP="00A27439">
      <w:pPr>
        <w:pStyle w:val="ListParagraph"/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a) </w:t>
      </w:r>
      <w:proofErr w:type="spellStart"/>
      <w:r w:rsidRPr="00A27439">
        <w:rPr>
          <w:rFonts w:ascii="Verdana" w:hAnsi="Verdana"/>
          <w:color w:val="auto"/>
          <w:szCs w:val="24"/>
        </w:rPr>
        <w:t>buah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jeruk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   </w:t>
      </w:r>
      <w:proofErr w:type="gramStart"/>
      <w:r w:rsidRPr="00A27439">
        <w:rPr>
          <w:rFonts w:ascii="Verdana" w:hAnsi="Verdana"/>
          <w:color w:val="auto"/>
          <w:szCs w:val="24"/>
        </w:rPr>
        <w:t xml:space="preserve">   (</w:t>
      </w:r>
      <w:proofErr w:type="gramEnd"/>
      <w:r w:rsidRPr="00A27439">
        <w:rPr>
          <w:rFonts w:ascii="Verdana" w:hAnsi="Verdana"/>
          <w:color w:val="auto"/>
          <w:szCs w:val="24"/>
        </w:rPr>
        <w:t xml:space="preserve">b) </w:t>
      </w:r>
      <w:proofErr w:type="spellStart"/>
      <w:r w:rsidRPr="00A27439">
        <w:rPr>
          <w:rFonts w:ascii="Verdana" w:hAnsi="Verdana"/>
          <w:color w:val="auto"/>
          <w:szCs w:val="24"/>
        </w:rPr>
        <w:t>sel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aki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              </w:t>
      </w:r>
      <w:r w:rsidR="00BF396E">
        <w:rPr>
          <w:rFonts w:ascii="Verdana" w:hAnsi="Verdana"/>
          <w:color w:val="auto"/>
          <w:szCs w:val="24"/>
        </w:rPr>
        <w:t xml:space="preserve"> </w:t>
      </w:r>
      <w:r w:rsidRPr="00A27439">
        <w:rPr>
          <w:rFonts w:ascii="Verdana" w:hAnsi="Verdana"/>
          <w:color w:val="auto"/>
          <w:szCs w:val="24"/>
        </w:rPr>
        <w:t xml:space="preserve">(c) </w:t>
      </w:r>
      <w:proofErr w:type="spellStart"/>
      <w:r w:rsidRPr="00A27439">
        <w:rPr>
          <w:rFonts w:ascii="Verdana" w:hAnsi="Verdana"/>
          <w:color w:val="auto"/>
          <w:szCs w:val="24"/>
        </w:rPr>
        <w:t>cuka</w:t>
      </w:r>
      <w:proofErr w:type="spellEnd"/>
      <w:r w:rsidRPr="00A27439">
        <w:rPr>
          <w:rFonts w:ascii="Verdana" w:hAnsi="Verdana"/>
          <w:color w:val="auto"/>
          <w:szCs w:val="24"/>
        </w:rPr>
        <w:tab/>
        <w:t xml:space="preserve">  </w:t>
      </w:r>
      <w:r w:rsidR="00BF396E">
        <w:rPr>
          <w:rFonts w:ascii="Verdana" w:hAnsi="Verdana"/>
          <w:color w:val="auto"/>
          <w:szCs w:val="24"/>
        </w:rPr>
        <w:t xml:space="preserve">   </w:t>
      </w:r>
      <w:r w:rsidRPr="00A27439">
        <w:rPr>
          <w:rFonts w:ascii="Verdana" w:hAnsi="Verdana"/>
          <w:color w:val="auto"/>
          <w:szCs w:val="24"/>
        </w:rPr>
        <w:t>(d)</w:t>
      </w:r>
      <w:proofErr w:type="spellStart"/>
      <w:r w:rsidRPr="00A27439">
        <w:rPr>
          <w:rFonts w:ascii="Verdana" w:hAnsi="Verdana"/>
          <w:color w:val="auto"/>
          <w:szCs w:val="24"/>
        </w:rPr>
        <w:t>pewangi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pakaian</w:t>
      </w:r>
      <w:proofErr w:type="spellEnd"/>
    </w:p>
    <w:p w14:paraId="22F47538" w14:textId="77777777" w:rsidR="00A27439" w:rsidRPr="00A27439" w:rsidRDefault="00A27439" w:rsidP="00EC344C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Pada </w:t>
      </w:r>
      <w:proofErr w:type="spellStart"/>
      <w:r w:rsidRPr="00A27439">
        <w:rPr>
          <w:rFonts w:ascii="Verdana" w:hAnsi="Verdana"/>
          <w:color w:val="auto"/>
          <w:szCs w:val="24"/>
        </w:rPr>
        <w:t>gambar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di </w:t>
      </w:r>
      <w:proofErr w:type="spellStart"/>
      <w:r w:rsidRPr="00A27439">
        <w:rPr>
          <w:rFonts w:ascii="Verdana" w:hAnsi="Verdana"/>
          <w:color w:val="auto"/>
          <w:szCs w:val="24"/>
        </w:rPr>
        <w:t>atas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buah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jeruk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sel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aki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cuka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merupakan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contoh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sedangkan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pewangi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merupakan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>.</w:t>
      </w:r>
    </w:p>
    <w:p w14:paraId="1741A662" w14:textId="2A3C0C90" w:rsidR="00A27439" w:rsidRDefault="00A27439" w:rsidP="00EC344C">
      <w:pPr>
        <w:pStyle w:val="ListParagraph"/>
        <w:numPr>
          <w:ilvl w:val="0"/>
          <w:numId w:val="74"/>
        </w:numPr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Asam </w:t>
      </w:r>
      <w:proofErr w:type="spellStart"/>
      <w:r w:rsidRPr="00A27439">
        <w:rPr>
          <w:rFonts w:ascii="Verdana" w:hAnsi="Verdana"/>
          <w:color w:val="auto"/>
          <w:szCs w:val="24"/>
        </w:rPr>
        <w:t>sulfat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contoh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senyawa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bersifat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terkandung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baterai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mobil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produksinya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berada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27439">
        <w:rPr>
          <w:rFonts w:ascii="Verdana" w:hAnsi="Verdana"/>
          <w:color w:val="auto"/>
          <w:szCs w:val="24"/>
        </w:rPr>
        <w:t>tingkat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produksi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tahunan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industri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kimia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Senyawa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bersifat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penting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diantaranya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amonia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terdapat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bahan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pembersih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rumah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tangga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Contoh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lainnya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yaitu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natrium </w:t>
      </w:r>
      <w:proofErr w:type="spellStart"/>
      <w:r w:rsidRPr="00A27439">
        <w:rPr>
          <w:rFonts w:ascii="Verdana" w:hAnsi="Verdana"/>
          <w:color w:val="auto"/>
          <w:szCs w:val="24"/>
        </w:rPr>
        <w:t>hidroksida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r w:rsidRPr="00A27439">
        <w:rPr>
          <w:rFonts w:ascii="Verdana" w:hAnsi="Verdana"/>
          <w:color w:val="auto"/>
          <w:szCs w:val="24"/>
        </w:rPr>
        <w:t>dipasaran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bernama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lye, </w:t>
      </w:r>
      <w:proofErr w:type="spellStart"/>
      <w:r w:rsidRPr="00A27439">
        <w:rPr>
          <w:rFonts w:ascii="Verdana" w:hAnsi="Verdana"/>
          <w:color w:val="auto"/>
          <w:szCs w:val="24"/>
        </w:rPr>
        <w:t>terdapat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27439">
        <w:rPr>
          <w:rFonts w:ascii="Verdana" w:hAnsi="Verdana"/>
          <w:color w:val="auto"/>
          <w:szCs w:val="24"/>
        </w:rPr>
        <w:t>pembersih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zat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buangan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Demikian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gramStart"/>
      <w:r w:rsidRPr="00A27439">
        <w:rPr>
          <w:rFonts w:ascii="Verdana" w:hAnsi="Verdana"/>
          <w:color w:val="auto"/>
          <w:szCs w:val="24"/>
        </w:rPr>
        <w:t>juga ”</w:t>
      </w:r>
      <w:r w:rsidRPr="00A27439">
        <w:rPr>
          <w:rFonts w:ascii="Verdana" w:hAnsi="Verdana"/>
          <w:i/>
          <w:iCs/>
          <w:color w:val="auto"/>
          <w:szCs w:val="24"/>
        </w:rPr>
        <w:t>milk</w:t>
      </w:r>
      <w:proofErr w:type="gramEnd"/>
      <w:r w:rsidRPr="00A27439">
        <w:rPr>
          <w:rFonts w:ascii="Verdana" w:hAnsi="Verdana"/>
          <w:i/>
          <w:iCs/>
          <w:color w:val="auto"/>
          <w:szCs w:val="24"/>
        </w:rPr>
        <w:t xml:space="preserve"> of magnesia</w:t>
      </w:r>
      <w:r w:rsidRPr="00A27439">
        <w:rPr>
          <w:rFonts w:ascii="Verdana" w:hAnsi="Verdana"/>
          <w:color w:val="auto"/>
          <w:szCs w:val="24"/>
        </w:rPr>
        <w:t xml:space="preserve">” yang </w:t>
      </w:r>
      <w:proofErr w:type="spellStart"/>
      <w:r w:rsidRPr="00A27439">
        <w:rPr>
          <w:rFonts w:ascii="Verdana" w:hAnsi="Verdana"/>
          <w:color w:val="auto"/>
          <w:szCs w:val="24"/>
        </w:rPr>
        <w:t>dipakai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sebagai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obat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penyakit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lambung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juga </w:t>
      </w:r>
      <w:proofErr w:type="spellStart"/>
      <w:r w:rsidRPr="00A27439">
        <w:rPr>
          <w:rFonts w:ascii="Verdana" w:hAnsi="Verdana"/>
          <w:color w:val="auto"/>
          <w:szCs w:val="24"/>
        </w:rPr>
        <w:t>bersifat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>.</w:t>
      </w:r>
    </w:p>
    <w:p w14:paraId="5CBACA26" w14:textId="5FDFD233" w:rsidR="00BF396E" w:rsidRDefault="00BF396E" w:rsidP="00BF396E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288FC871" w14:textId="77777777" w:rsidR="00BF396E" w:rsidRPr="00BF396E" w:rsidRDefault="00BF396E" w:rsidP="00BF396E">
      <w:pPr>
        <w:autoSpaceDE w:val="0"/>
        <w:autoSpaceDN w:val="0"/>
        <w:adjustRightInd w:val="0"/>
        <w:spacing w:before="0" w:after="0" w:line="276" w:lineRule="auto"/>
        <w:jc w:val="both"/>
        <w:rPr>
          <w:rFonts w:ascii="Verdana" w:hAnsi="Verdana"/>
          <w:color w:val="auto"/>
          <w:szCs w:val="24"/>
        </w:rPr>
      </w:pPr>
    </w:p>
    <w:p w14:paraId="4C98CA8D" w14:textId="77777777" w:rsidR="00A27439" w:rsidRPr="00A27439" w:rsidRDefault="00A27439" w:rsidP="00EC344C">
      <w:pPr>
        <w:numPr>
          <w:ilvl w:val="0"/>
          <w:numId w:val="76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1701" w:hanging="426"/>
        <w:jc w:val="both"/>
        <w:rPr>
          <w:rFonts w:ascii="Verdana" w:hAnsi="Verdana"/>
          <w:b/>
          <w:bCs/>
          <w:color w:val="auto"/>
          <w:szCs w:val="24"/>
        </w:rPr>
      </w:pPr>
      <w:proofErr w:type="spellStart"/>
      <w:r w:rsidRPr="00A27439">
        <w:rPr>
          <w:rFonts w:ascii="Verdana" w:hAnsi="Verdana"/>
          <w:b/>
          <w:bCs/>
          <w:color w:val="auto"/>
          <w:szCs w:val="24"/>
        </w:rPr>
        <w:t>Kekuatan</w:t>
      </w:r>
      <w:proofErr w:type="spellEnd"/>
      <w:r w:rsidRPr="00A27439">
        <w:rPr>
          <w:rFonts w:ascii="Verdana" w:hAnsi="Verdana"/>
          <w:b/>
          <w:bCs/>
          <w:color w:val="auto"/>
          <w:szCs w:val="24"/>
        </w:rPr>
        <w:t xml:space="preserve"> Asam dan Basa</w:t>
      </w:r>
    </w:p>
    <w:p w14:paraId="1C9F71F8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b/>
          <w:bCs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Kekuatan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dinyatakan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derajat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keasaman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(pH).  </w:t>
      </w:r>
      <w:proofErr w:type="spellStart"/>
      <w:r w:rsidRPr="00A27439">
        <w:rPr>
          <w:rFonts w:ascii="Verdana" w:hAnsi="Verdana"/>
          <w:color w:val="auto"/>
          <w:szCs w:val="24"/>
        </w:rPr>
        <w:t>Konsentrasi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ion H</w:t>
      </w:r>
      <w:r w:rsidRPr="00A27439">
        <w:rPr>
          <w:rFonts w:ascii="Verdana" w:hAnsi="Verdana"/>
          <w:color w:val="auto"/>
          <w:szCs w:val="24"/>
          <w:vertAlign w:val="superscript"/>
        </w:rPr>
        <w:t>+</w:t>
      </w:r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dalam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disebut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pH.</w:t>
      </w:r>
      <w:proofErr w:type="spellEnd"/>
    </w:p>
    <w:p w14:paraId="2BE3FC67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Untuk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air </w:t>
      </w:r>
      <w:proofErr w:type="spellStart"/>
      <w:r w:rsidRPr="00A27439">
        <w:rPr>
          <w:rFonts w:ascii="Verdana" w:hAnsi="Verdana"/>
          <w:color w:val="auto"/>
          <w:szCs w:val="24"/>
        </w:rPr>
        <w:t>murni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pada </w:t>
      </w:r>
      <w:proofErr w:type="spellStart"/>
      <w:r w:rsidRPr="00A27439">
        <w:rPr>
          <w:rFonts w:ascii="Verdana" w:hAnsi="Verdana"/>
          <w:color w:val="auto"/>
          <w:szCs w:val="24"/>
        </w:rPr>
        <w:t>temperatur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25 °</w:t>
      </w:r>
      <w:proofErr w:type="gramStart"/>
      <w:r w:rsidRPr="00A27439">
        <w:rPr>
          <w:rFonts w:ascii="Verdana" w:hAnsi="Verdana"/>
          <w:color w:val="auto"/>
          <w:szCs w:val="24"/>
        </w:rPr>
        <w:t>C :</w:t>
      </w:r>
      <w:proofErr w:type="gramEnd"/>
    </w:p>
    <w:p w14:paraId="6456D5EE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>[H</w:t>
      </w:r>
      <w:r w:rsidRPr="00A27439">
        <w:rPr>
          <w:rFonts w:ascii="Verdana" w:hAnsi="Verdana"/>
          <w:color w:val="auto"/>
          <w:szCs w:val="24"/>
          <w:vertAlign w:val="superscript"/>
        </w:rPr>
        <w:t>+</w:t>
      </w:r>
      <w:r w:rsidRPr="00A27439">
        <w:rPr>
          <w:rFonts w:ascii="Verdana" w:hAnsi="Verdana"/>
          <w:color w:val="auto"/>
          <w:szCs w:val="24"/>
        </w:rPr>
        <w:t>] = [OH</w:t>
      </w:r>
      <w:r w:rsidRPr="00A27439">
        <w:rPr>
          <w:rFonts w:ascii="Verdana" w:hAnsi="Verdana"/>
          <w:color w:val="auto"/>
          <w:szCs w:val="24"/>
          <w:vertAlign w:val="superscript"/>
        </w:rPr>
        <w:t>-</w:t>
      </w:r>
      <w:r w:rsidRPr="00A27439">
        <w:rPr>
          <w:rFonts w:ascii="Verdana" w:hAnsi="Verdana"/>
          <w:color w:val="auto"/>
          <w:szCs w:val="24"/>
        </w:rPr>
        <w:t>] = 10</w:t>
      </w:r>
      <w:r w:rsidRPr="00A27439">
        <w:rPr>
          <w:rFonts w:ascii="Verdana" w:hAnsi="Verdana"/>
          <w:color w:val="auto"/>
          <w:szCs w:val="24"/>
          <w:vertAlign w:val="superscript"/>
        </w:rPr>
        <w:t>-7</w:t>
      </w:r>
      <w:r w:rsidRPr="00A27439">
        <w:rPr>
          <w:rFonts w:ascii="Verdana" w:hAnsi="Verdana"/>
          <w:color w:val="auto"/>
          <w:szCs w:val="24"/>
        </w:rPr>
        <w:t xml:space="preserve"> mol/L</w:t>
      </w:r>
    </w:p>
    <w:p w14:paraId="7259F57B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Sehingga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pH air </w:t>
      </w:r>
      <w:proofErr w:type="spellStart"/>
      <w:r w:rsidRPr="00A27439">
        <w:rPr>
          <w:rFonts w:ascii="Verdana" w:hAnsi="Verdana"/>
          <w:color w:val="auto"/>
          <w:szCs w:val="24"/>
        </w:rPr>
        <w:t>murni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= - log 10</w:t>
      </w:r>
      <w:r w:rsidRPr="00A27439">
        <w:rPr>
          <w:rFonts w:ascii="Verdana" w:hAnsi="Verdana"/>
          <w:color w:val="auto"/>
          <w:szCs w:val="24"/>
          <w:vertAlign w:val="superscript"/>
        </w:rPr>
        <w:t>-7</w:t>
      </w:r>
      <w:r w:rsidRPr="00A27439">
        <w:rPr>
          <w:rFonts w:ascii="Verdana" w:hAnsi="Verdana"/>
          <w:color w:val="auto"/>
          <w:szCs w:val="24"/>
        </w:rPr>
        <w:t xml:space="preserve"> = 7.</w:t>
      </w:r>
    </w:p>
    <w:p w14:paraId="002B70B7" w14:textId="77777777" w:rsidR="00A27439" w:rsidRPr="00A27439" w:rsidRDefault="00A27439" w:rsidP="00A27439">
      <w:pPr>
        <w:pStyle w:val="ListParagraph"/>
        <w:tabs>
          <w:tab w:val="left" w:pos="426"/>
        </w:tabs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Atas </w:t>
      </w:r>
      <w:proofErr w:type="spellStart"/>
      <w:r w:rsidRPr="00A27439">
        <w:rPr>
          <w:rFonts w:ascii="Verdana" w:hAnsi="Verdana"/>
          <w:color w:val="auto"/>
          <w:szCs w:val="24"/>
        </w:rPr>
        <w:t>dasar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pengertian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ini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, </w:t>
      </w:r>
      <w:proofErr w:type="spellStart"/>
      <w:proofErr w:type="gramStart"/>
      <w:r w:rsidRPr="00A27439">
        <w:rPr>
          <w:rFonts w:ascii="Verdana" w:hAnsi="Verdana"/>
          <w:color w:val="auto"/>
          <w:szCs w:val="24"/>
        </w:rPr>
        <w:t>maka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:</w:t>
      </w:r>
      <w:proofErr w:type="gramEnd"/>
    </w:p>
    <w:p w14:paraId="1D8FC7DE" w14:textId="77777777" w:rsidR="00A27439" w:rsidRPr="00A27439" w:rsidRDefault="00A27439" w:rsidP="00EC344C">
      <w:pPr>
        <w:pStyle w:val="ListParagraph"/>
        <w:numPr>
          <w:ilvl w:val="0"/>
          <w:numId w:val="75"/>
        </w:numPr>
        <w:tabs>
          <w:tab w:val="left" w:pos="709"/>
        </w:tabs>
        <w:spacing w:before="0" w:after="0" w:line="276" w:lineRule="auto"/>
        <w:ind w:left="2410" w:hanging="283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Jika pH = 7, </w:t>
      </w:r>
      <w:proofErr w:type="spellStart"/>
      <w:r w:rsidRPr="00A27439">
        <w:rPr>
          <w:rFonts w:ascii="Verdana" w:hAnsi="Verdana"/>
          <w:color w:val="auto"/>
          <w:szCs w:val="24"/>
        </w:rPr>
        <w:t>maka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netral</w:t>
      </w:r>
      <w:proofErr w:type="spellEnd"/>
    </w:p>
    <w:p w14:paraId="2FF349A5" w14:textId="77777777" w:rsidR="00A27439" w:rsidRPr="00A27439" w:rsidRDefault="00A27439" w:rsidP="00EC344C">
      <w:pPr>
        <w:pStyle w:val="ListParagraph"/>
        <w:numPr>
          <w:ilvl w:val="0"/>
          <w:numId w:val="75"/>
        </w:numPr>
        <w:tabs>
          <w:tab w:val="left" w:pos="709"/>
        </w:tabs>
        <w:spacing w:before="0" w:after="0" w:line="276" w:lineRule="auto"/>
        <w:ind w:left="2410" w:hanging="283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Jika pH &lt; 7, </w:t>
      </w:r>
      <w:proofErr w:type="spellStart"/>
      <w:r w:rsidRPr="00A27439">
        <w:rPr>
          <w:rFonts w:ascii="Verdana" w:hAnsi="Verdana"/>
          <w:color w:val="auto"/>
          <w:szCs w:val="24"/>
        </w:rPr>
        <w:t>maka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</w:p>
    <w:p w14:paraId="235D176F" w14:textId="77777777" w:rsidR="00A27439" w:rsidRPr="00A27439" w:rsidRDefault="00A27439" w:rsidP="00EC344C">
      <w:pPr>
        <w:pStyle w:val="ListParagraph"/>
        <w:numPr>
          <w:ilvl w:val="0"/>
          <w:numId w:val="75"/>
        </w:numPr>
        <w:tabs>
          <w:tab w:val="left" w:pos="709"/>
        </w:tabs>
        <w:spacing w:before="0" w:after="0" w:line="276" w:lineRule="auto"/>
        <w:ind w:left="2410" w:hanging="283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Jika pH &gt; 7, </w:t>
      </w:r>
      <w:proofErr w:type="spellStart"/>
      <w:r w:rsidRPr="00A27439">
        <w:rPr>
          <w:rFonts w:ascii="Verdana" w:hAnsi="Verdana"/>
          <w:color w:val="auto"/>
          <w:szCs w:val="24"/>
        </w:rPr>
        <w:t>maka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larutan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bersifat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</w:p>
    <w:p w14:paraId="4558C4A8" w14:textId="77777777" w:rsidR="00A27439" w:rsidRPr="00A27439" w:rsidRDefault="00A27439" w:rsidP="00EC344C">
      <w:pPr>
        <w:pStyle w:val="ListParagraph"/>
        <w:numPr>
          <w:ilvl w:val="0"/>
          <w:numId w:val="75"/>
        </w:numPr>
        <w:tabs>
          <w:tab w:val="left" w:pos="709"/>
        </w:tabs>
        <w:spacing w:before="0" w:after="0" w:line="276" w:lineRule="auto"/>
        <w:ind w:left="2410" w:hanging="283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Pada </w:t>
      </w:r>
      <w:proofErr w:type="spellStart"/>
      <w:r w:rsidRPr="00A27439">
        <w:rPr>
          <w:rFonts w:ascii="Verdana" w:hAnsi="Verdana"/>
          <w:color w:val="auto"/>
          <w:szCs w:val="24"/>
        </w:rPr>
        <w:t>temperatur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proofErr w:type="gramStart"/>
      <w:r w:rsidRPr="00A27439">
        <w:rPr>
          <w:rFonts w:ascii="Verdana" w:hAnsi="Verdana"/>
          <w:color w:val="auto"/>
          <w:szCs w:val="24"/>
        </w:rPr>
        <w:t>kamar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:</w:t>
      </w:r>
      <w:proofErr w:type="gram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pKw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= pH + pOH = 14</w:t>
      </w:r>
    </w:p>
    <w:p w14:paraId="797D37DF" w14:textId="77777777" w:rsidR="00A27439" w:rsidRPr="00A27439" w:rsidRDefault="00A27439" w:rsidP="00EC344C">
      <w:pPr>
        <w:numPr>
          <w:ilvl w:val="0"/>
          <w:numId w:val="77"/>
        </w:numPr>
        <w:tabs>
          <w:tab w:val="left" w:pos="426"/>
        </w:tabs>
        <w:autoSpaceDE w:val="0"/>
        <w:autoSpaceDN w:val="0"/>
        <w:adjustRightInd w:val="0"/>
        <w:spacing w:before="0"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Indikator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Buatan</w:t>
      </w:r>
      <w:proofErr w:type="spellEnd"/>
    </w:p>
    <w:p w14:paraId="53D553DB" w14:textId="77777777" w:rsidR="00A27439" w:rsidRPr="00A27439" w:rsidRDefault="00A27439" w:rsidP="00EC344C">
      <w:pPr>
        <w:numPr>
          <w:ilvl w:val="0"/>
          <w:numId w:val="78"/>
        </w:numPr>
        <w:tabs>
          <w:tab w:val="left" w:pos="1134"/>
        </w:tabs>
        <w:autoSpaceDE w:val="0"/>
        <w:autoSpaceDN w:val="0"/>
        <w:adjustRightInd w:val="0"/>
        <w:spacing w:before="0" w:after="0" w:line="276" w:lineRule="auto"/>
        <w:ind w:left="2127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Lakmus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merah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dan </w:t>
      </w:r>
      <w:proofErr w:type="spellStart"/>
      <w:r w:rsidRPr="00A27439">
        <w:rPr>
          <w:rFonts w:ascii="Verdana" w:hAnsi="Verdana"/>
          <w:color w:val="auto"/>
          <w:szCs w:val="24"/>
        </w:rPr>
        <w:t>lakmus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biru</w:t>
      </w:r>
      <w:proofErr w:type="spellEnd"/>
    </w:p>
    <w:p w14:paraId="39FEDD7D" w14:textId="77777777" w:rsidR="00A27439" w:rsidRPr="00A27439" w:rsidRDefault="00A27439" w:rsidP="00BF396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Asam </w:t>
      </w:r>
      <w:proofErr w:type="spellStart"/>
      <w:r w:rsidRPr="00A27439">
        <w:rPr>
          <w:rFonts w:ascii="Verdana" w:hAnsi="Verdana"/>
          <w:color w:val="auto"/>
          <w:szCs w:val="24"/>
        </w:rPr>
        <w:t>mengubah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kertas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lakmus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biru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menjadi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merah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Sedangkan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mengubah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kertas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lakmus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merah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menjadi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biru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Senyawa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netral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tidak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mengubah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warna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kedua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kertas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lakmus</w:t>
      </w:r>
      <w:proofErr w:type="spellEnd"/>
      <w:r w:rsidRPr="00A27439">
        <w:rPr>
          <w:rFonts w:ascii="Verdana" w:hAnsi="Verdana"/>
          <w:color w:val="auto"/>
          <w:szCs w:val="24"/>
        </w:rPr>
        <w:t>.</w:t>
      </w:r>
    </w:p>
    <w:p w14:paraId="0183D197" w14:textId="77777777" w:rsidR="00A27439" w:rsidRPr="00A27439" w:rsidRDefault="00A27439" w:rsidP="00EC344C">
      <w:pPr>
        <w:numPr>
          <w:ilvl w:val="0"/>
          <w:numId w:val="78"/>
        </w:numPr>
        <w:tabs>
          <w:tab w:val="left" w:pos="1134"/>
        </w:tabs>
        <w:autoSpaceDE w:val="0"/>
        <w:autoSpaceDN w:val="0"/>
        <w:adjustRightInd w:val="0"/>
        <w:spacing w:before="0" w:after="0" w:line="276" w:lineRule="auto"/>
        <w:ind w:left="2127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Indikator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universal</w:t>
      </w:r>
    </w:p>
    <w:p w14:paraId="390C44C7" w14:textId="77777777" w:rsidR="00A27439" w:rsidRPr="00A27439" w:rsidRDefault="00A27439" w:rsidP="00BF396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auto"/>
          <w:szCs w:val="24"/>
        </w:rPr>
      </w:pP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indikator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universal, </w:t>
      </w:r>
      <w:proofErr w:type="spellStart"/>
      <w:r w:rsidRPr="00A27439">
        <w:rPr>
          <w:rFonts w:ascii="Verdana" w:hAnsi="Verdana"/>
          <w:color w:val="auto"/>
          <w:szCs w:val="24"/>
        </w:rPr>
        <w:t>kita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bisa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langsung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mengetahui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berapa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pH (</w:t>
      </w:r>
      <w:proofErr w:type="spellStart"/>
      <w:r w:rsidRPr="00A27439">
        <w:rPr>
          <w:rFonts w:ascii="Verdana" w:hAnsi="Verdana"/>
          <w:color w:val="auto"/>
          <w:szCs w:val="24"/>
        </w:rPr>
        <w:t>kekuatan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asam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/ </w:t>
      </w:r>
      <w:proofErr w:type="spellStart"/>
      <w:r w:rsidRPr="00A27439">
        <w:rPr>
          <w:rFonts w:ascii="Verdana" w:hAnsi="Verdana"/>
          <w:color w:val="auto"/>
          <w:szCs w:val="24"/>
        </w:rPr>
        <w:t>basa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) </w:t>
      </w:r>
      <w:proofErr w:type="spellStart"/>
      <w:r w:rsidRPr="00A27439">
        <w:rPr>
          <w:rFonts w:ascii="Verdana" w:hAnsi="Verdana"/>
          <w:color w:val="auto"/>
          <w:szCs w:val="24"/>
        </w:rPr>
        <w:t>dari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suatu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senyawa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membandingkan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warna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indikator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yang </w:t>
      </w:r>
      <w:proofErr w:type="spellStart"/>
      <w:r w:rsidRPr="00A27439">
        <w:rPr>
          <w:rFonts w:ascii="Verdana" w:hAnsi="Verdana"/>
          <w:color w:val="auto"/>
          <w:szCs w:val="24"/>
        </w:rPr>
        <w:t>terkena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senyawa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dengan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warna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standar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. </w:t>
      </w:r>
      <w:proofErr w:type="spellStart"/>
      <w:r w:rsidRPr="00A27439">
        <w:rPr>
          <w:rFonts w:ascii="Verdana" w:hAnsi="Verdana"/>
          <w:color w:val="auto"/>
          <w:szCs w:val="24"/>
        </w:rPr>
        <w:t>Biasanya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range pH </w:t>
      </w:r>
      <w:proofErr w:type="spellStart"/>
      <w:r w:rsidRPr="00A27439">
        <w:rPr>
          <w:rFonts w:ascii="Verdana" w:hAnsi="Verdana"/>
          <w:color w:val="auto"/>
          <w:szCs w:val="24"/>
        </w:rPr>
        <w:t>indikator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universal </w:t>
      </w:r>
      <w:proofErr w:type="spellStart"/>
      <w:r w:rsidRPr="00A27439">
        <w:rPr>
          <w:rFonts w:ascii="Verdana" w:hAnsi="Verdana"/>
          <w:color w:val="auto"/>
          <w:szCs w:val="24"/>
        </w:rPr>
        <w:t>adalah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1-14.</w:t>
      </w:r>
    </w:p>
    <w:p w14:paraId="26B7659B" w14:textId="77777777" w:rsidR="00A27439" w:rsidRPr="00A343F2" w:rsidRDefault="00A27439" w:rsidP="00BF396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FFC000"/>
          <w:szCs w:val="24"/>
        </w:rPr>
      </w:pPr>
      <w:proofErr w:type="gramStart"/>
      <w:r w:rsidRPr="00A343F2">
        <w:rPr>
          <w:rFonts w:ascii="Verdana" w:hAnsi="Verdana"/>
          <w:color w:val="FFC000"/>
          <w:szCs w:val="24"/>
        </w:rPr>
        <w:lastRenderedPageBreak/>
        <w:t>Asam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pH &lt; 7</w:t>
      </w:r>
    </w:p>
    <w:p w14:paraId="64C1AC0B" w14:textId="77777777" w:rsidR="00A27439" w:rsidRPr="00A343F2" w:rsidRDefault="00A27439" w:rsidP="00BF396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FFC000"/>
          <w:szCs w:val="24"/>
        </w:rPr>
      </w:pPr>
      <w:proofErr w:type="spellStart"/>
      <w:proofErr w:type="gramStart"/>
      <w:r w:rsidRPr="00A343F2">
        <w:rPr>
          <w:rFonts w:ascii="Verdana" w:hAnsi="Verdana"/>
          <w:color w:val="FFC000"/>
          <w:szCs w:val="24"/>
        </w:rPr>
        <w:t>Netral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pH = 7</w:t>
      </w:r>
    </w:p>
    <w:p w14:paraId="74F21FCC" w14:textId="77777777" w:rsidR="00A27439" w:rsidRPr="00A343F2" w:rsidRDefault="00A27439" w:rsidP="00BF396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FFC000"/>
          <w:szCs w:val="24"/>
        </w:rPr>
      </w:pPr>
      <w:proofErr w:type="gramStart"/>
      <w:r w:rsidRPr="00A343F2">
        <w:rPr>
          <w:rFonts w:ascii="Verdana" w:hAnsi="Verdana"/>
          <w:color w:val="FFC000"/>
          <w:szCs w:val="24"/>
        </w:rPr>
        <w:t>Basa :</w:t>
      </w:r>
      <w:proofErr w:type="gramEnd"/>
      <w:r w:rsidRPr="00A343F2">
        <w:rPr>
          <w:rFonts w:ascii="Verdana" w:hAnsi="Verdana"/>
          <w:color w:val="FFC000"/>
          <w:szCs w:val="24"/>
        </w:rPr>
        <w:t xml:space="preserve"> pH &gt; 7</w:t>
      </w:r>
    </w:p>
    <w:p w14:paraId="07BAD457" w14:textId="77777777" w:rsidR="00A27439" w:rsidRPr="00A343F2" w:rsidRDefault="00A27439" w:rsidP="00EC344C">
      <w:pPr>
        <w:numPr>
          <w:ilvl w:val="0"/>
          <w:numId w:val="78"/>
        </w:numPr>
        <w:tabs>
          <w:tab w:val="left" w:pos="1134"/>
        </w:tabs>
        <w:autoSpaceDE w:val="0"/>
        <w:autoSpaceDN w:val="0"/>
        <w:adjustRightInd w:val="0"/>
        <w:spacing w:before="0" w:after="0" w:line="276" w:lineRule="auto"/>
        <w:ind w:left="2127"/>
        <w:jc w:val="both"/>
        <w:rPr>
          <w:rFonts w:ascii="Verdana" w:hAnsi="Verdana"/>
          <w:color w:val="FFC000"/>
          <w:szCs w:val="24"/>
        </w:rPr>
      </w:pPr>
      <w:r w:rsidRPr="00A343F2">
        <w:rPr>
          <w:rFonts w:ascii="Verdana" w:hAnsi="Verdana"/>
          <w:color w:val="FFC000"/>
          <w:szCs w:val="24"/>
        </w:rPr>
        <w:t>pH meter</w:t>
      </w:r>
    </w:p>
    <w:p w14:paraId="2570D191" w14:textId="663C842E" w:rsidR="00A27439" w:rsidRPr="00A27439" w:rsidRDefault="00A27439" w:rsidP="00BF396E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auto"/>
          <w:szCs w:val="24"/>
        </w:rPr>
      </w:pPr>
      <w:r w:rsidRPr="00A343F2">
        <w:rPr>
          <w:rFonts w:ascii="Verdana" w:hAnsi="Verdana"/>
          <w:color w:val="FFC000"/>
          <w:szCs w:val="24"/>
        </w:rPr>
        <w:t xml:space="preserve">pH </w:t>
      </w:r>
      <w:proofErr w:type="spellStart"/>
      <w:r w:rsidRPr="00A343F2">
        <w:rPr>
          <w:rFonts w:ascii="Verdana" w:hAnsi="Verdana"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juga </w:t>
      </w:r>
      <w:proofErr w:type="spellStart"/>
      <w:r w:rsidRPr="00A343F2">
        <w:rPr>
          <w:rFonts w:ascii="Verdana" w:hAnsi="Verdana"/>
          <w:color w:val="FFC000"/>
          <w:szCs w:val="24"/>
        </w:rPr>
        <w:t>bisa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diukur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pH meter. Alat digital </w:t>
      </w:r>
      <w:proofErr w:type="spellStart"/>
      <w:r w:rsidRPr="00A343F2">
        <w:rPr>
          <w:rFonts w:ascii="Verdana" w:hAnsi="Verdana"/>
          <w:color w:val="FFC000"/>
          <w:szCs w:val="24"/>
        </w:rPr>
        <w:t>ini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memberikan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nilai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pH yang </w:t>
      </w:r>
      <w:proofErr w:type="spellStart"/>
      <w:r w:rsidRPr="00A343F2">
        <w:rPr>
          <w:rFonts w:ascii="Verdana" w:hAnsi="Verdana"/>
          <w:color w:val="FFC000"/>
          <w:szCs w:val="24"/>
        </w:rPr>
        <w:t>lebih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akurat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daripada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indikator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universal</w:t>
      </w:r>
      <w:r w:rsidRPr="00A27439">
        <w:rPr>
          <w:rFonts w:ascii="Verdana" w:hAnsi="Verdana"/>
          <w:color w:val="auto"/>
          <w:szCs w:val="24"/>
        </w:rPr>
        <w:t>.</w:t>
      </w:r>
    </w:p>
    <w:p w14:paraId="742477D9" w14:textId="31D43733" w:rsidR="00A27439" w:rsidRPr="00A27439" w:rsidRDefault="00BF396E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noProof/>
          <w:color w:val="auto"/>
          <w:szCs w:val="24"/>
        </w:rPr>
        <w:drawing>
          <wp:anchor distT="0" distB="0" distL="114300" distR="114300" simplePos="0" relativeHeight="251790336" behindDoc="0" locked="0" layoutInCell="1" allowOverlap="1" wp14:anchorId="1A8DF2F1" wp14:editId="015E9B6F">
            <wp:simplePos x="0" y="0"/>
            <wp:positionH relativeFrom="column">
              <wp:posOffset>4984115</wp:posOffset>
            </wp:positionH>
            <wp:positionV relativeFrom="paragraph">
              <wp:posOffset>89535</wp:posOffset>
            </wp:positionV>
            <wp:extent cx="1975861" cy="1424305"/>
            <wp:effectExtent l="0" t="0" r="5715" b="4445"/>
            <wp:wrapNone/>
            <wp:docPr id="218" name="Picture 218" descr="F:\Private\RM Teguh\Kerjaan\Media Pembelajaran\media kimia\pH 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ivate\RM Teguh\Kerjaan\Media Pembelajaran\media kimia\pH met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61" cy="1424305"/>
                    </a:xfrm>
                    <a:prstGeom prst="rect">
                      <a:avLst/>
                    </a:prstGeom>
                    <a:blipFill dpi="0" rotWithShape="1">
                      <a:blip r:embed="rId31"/>
                      <a:srcRect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439">
        <w:rPr>
          <w:rFonts w:ascii="Verdana" w:hAnsi="Verdana"/>
          <w:noProof/>
          <w:color w:val="auto"/>
          <w:szCs w:val="24"/>
        </w:rPr>
        <w:drawing>
          <wp:anchor distT="0" distB="0" distL="114300" distR="114300" simplePos="0" relativeHeight="251789312" behindDoc="0" locked="0" layoutInCell="1" allowOverlap="1" wp14:anchorId="372BE3A4" wp14:editId="48FF30BC">
            <wp:simplePos x="0" y="0"/>
            <wp:positionH relativeFrom="margin">
              <wp:posOffset>3220085</wp:posOffset>
            </wp:positionH>
            <wp:positionV relativeFrom="paragraph">
              <wp:posOffset>64135</wp:posOffset>
            </wp:positionV>
            <wp:extent cx="1799801" cy="1513205"/>
            <wp:effectExtent l="0" t="0" r="0" b="0"/>
            <wp:wrapNone/>
            <wp:docPr id="216" name="Picture 216" descr="F:\Private\RM Teguh\Kerjaan\Media Pembelajaran\media kimia\indikator uni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ivate\RM Teguh\Kerjaan\Media Pembelajaran\media kimia\indikator universa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01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439">
        <w:rPr>
          <w:rFonts w:ascii="Verdana" w:hAnsi="Verdana"/>
          <w:noProof/>
          <w:color w:val="auto"/>
          <w:szCs w:val="24"/>
        </w:rPr>
        <w:drawing>
          <wp:anchor distT="0" distB="0" distL="114300" distR="114300" simplePos="0" relativeHeight="251788288" behindDoc="0" locked="0" layoutInCell="1" allowOverlap="1" wp14:anchorId="719BA2CB" wp14:editId="239CDB15">
            <wp:simplePos x="0" y="0"/>
            <wp:positionH relativeFrom="column">
              <wp:posOffset>1352550</wp:posOffset>
            </wp:positionH>
            <wp:positionV relativeFrom="paragraph">
              <wp:posOffset>33655</wp:posOffset>
            </wp:positionV>
            <wp:extent cx="1828800" cy="1581517"/>
            <wp:effectExtent l="0" t="0" r="0" b="0"/>
            <wp:wrapNone/>
            <wp:docPr id="219" name="Picture 219" descr="F:\Private\RM Teguh\Kerjaan\Media Pembelajaran\media kimia\kertas lak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ivate\RM Teguh\Kerjaan\Media Pembelajaran\media kimia\kertas lakmu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6A74F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1E1D55B2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666D58E4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0BF80AC2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45C1657B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275EF195" w14:textId="77777777" w:rsidR="00A27439" w:rsidRPr="00A27439" w:rsidRDefault="00A27439" w:rsidP="00A27439">
      <w:pPr>
        <w:tabs>
          <w:tab w:val="left" w:pos="426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</w:p>
    <w:p w14:paraId="0066A910" w14:textId="4F8074AE" w:rsidR="00A27439" w:rsidRPr="00A27439" w:rsidRDefault="00A27439" w:rsidP="00A27439">
      <w:pPr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color w:val="auto"/>
          <w:szCs w:val="24"/>
        </w:rPr>
      </w:pPr>
      <w:r w:rsidRPr="00A27439">
        <w:rPr>
          <w:rFonts w:ascii="Verdana" w:hAnsi="Verdana"/>
          <w:color w:val="auto"/>
          <w:szCs w:val="24"/>
        </w:rPr>
        <w:t xml:space="preserve">         (a) </w:t>
      </w:r>
      <w:proofErr w:type="spellStart"/>
      <w:r w:rsidRPr="00A27439">
        <w:rPr>
          <w:rFonts w:ascii="Verdana" w:hAnsi="Verdana"/>
          <w:color w:val="auto"/>
          <w:szCs w:val="24"/>
        </w:rPr>
        <w:t>kertas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</w:t>
      </w:r>
      <w:proofErr w:type="spellStart"/>
      <w:r w:rsidRPr="00A27439">
        <w:rPr>
          <w:rFonts w:ascii="Verdana" w:hAnsi="Verdana"/>
          <w:color w:val="auto"/>
          <w:szCs w:val="24"/>
        </w:rPr>
        <w:t>lakmus</w:t>
      </w:r>
      <w:proofErr w:type="spellEnd"/>
      <w:proofErr w:type="gramStart"/>
      <w:r w:rsidRPr="00A27439">
        <w:rPr>
          <w:rFonts w:ascii="Verdana" w:hAnsi="Verdana"/>
          <w:color w:val="auto"/>
          <w:szCs w:val="24"/>
        </w:rPr>
        <w:tab/>
        <w:t xml:space="preserve">  (</w:t>
      </w:r>
      <w:proofErr w:type="gramEnd"/>
      <w:r w:rsidRPr="00A27439">
        <w:rPr>
          <w:rFonts w:ascii="Verdana" w:hAnsi="Verdana"/>
          <w:color w:val="auto"/>
          <w:szCs w:val="24"/>
        </w:rPr>
        <w:t xml:space="preserve">b) </w:t>
      </w:r>
      <w:proofErr w:type="spellStart"/>
      <w:r w:rsidRPr="00A27439">
        <w:rPr>
          <w:rFonts w:ascii="Verdana" w:hAnsi="Verdana"/>
          <w:color w:val="auto"/>
          <w:szCs w:val="24"/>
        </w:rPr>
        <w:t>indikator</w:t>
      </w:r>
      <w:proofErr w:type="spellEnd"/>
      <w:r w:rsidRPr="00A27439">
        <w:rPr>
          <w:rFonts w:ascii="Verdana" w:hAnsi="Verdana"/>
          <w:color w:val="auto"/>
          <w:szCs w:val="24"/>
        </w:rPr>
        <w:t xml:space="preserve"> universal          (c) pH meter</w:t>
      </w:r>
    </w:p>
    <w:p w14:paraId="4F735D13" w14:textId="77777777" w:rsidR="00397FCF" w:rsidRPr="00BF396E" w:rsidRDefault="00397FCF" w:rsidP="00BF396E">
      <w:pPr>
        <w:autoSpaceDE w:val="0"/>
        <w:autoSpaceDN w:val="0"/>
        <w:adjustRightInd w:val="0"/>
        <w:spacing w:after="0" w:line="276" w:lineRule="auto"/>
        <w:ind w:left="0"/>
        <w:jc w:val="both"/>
        <w:rPr>
          <w:rFonts w:ascii="Verdana" w:hAnsi="Verdana"/>
        </w:rPr>
      </w:pPr>
    </w:p>
    <w:p w14:paraId="1A167B61" w14:textId="77777777" w:rsidR="00BF396E" w:rsidRPr="00BF396E" w:rsidRDefault="00BF396E" w:rsidP="00BF396E">
      <w:pPr>
        <w:autoSpaceDE w:val="0"/>
        <w:autoSpaceDN w:val="0"/>
        <w:adjustRightInd w:val="0"/>
        <w:spacing w:after="0" w:line="276" w:lineRule="auto"/>
        <w:jc w:val="center"/>
        <w:rPr>
          <w:rFonts w:ascii="Verdana" w:hAnsi="Verdana"/>
          <w:b/>
          <w:bCs/>
          <w:szCs w:val="24"/>
        </w:rPr>
      </w:pPr>
      <w:r w:rsidRPr="00BF396E">
        <w:rPr>
          <w:rFonts w:ascii="Verdana" w:hAnsi="Verdana"/>
          <w:b/>
          <w:bCs/>
          <w:szCs w:val="24"/>
        </w:rPr>
        <w:t>III</w:t>
      </w:r>
    </w:p>
    <w:p w14:paraId="6B87F9A6" w14:textId="77777777" w:rsidR="00BF396E" w:rsidRPr="00BF396E" w:rsidRDefault="00BF396E" w:rsidP="00BF396E">
      <w:pPr>
        <w:autoSpaceDE w:val="0"/>
        <w:autoSpaceDN w:val="0"/>
        <w:adjustRightInd w:val="0"/>
        <w:spacing w:after="0" w:line="276" w:lineRule="auto"/>
        <w:jc w:val="center"/>
        <w:rPr>
          <w:rFonts w:ascii="Verdana" w:hAnsi="Verdana"/>
          <w:b/>
          <w:bCs/>
          <w:szCs w:val="24"/>
        </w:rPr>
      </w:pPr>
      <w:r w:rsidRPr="00BF396E">
        <w:rPr>
          <w:rFonts w:ascii="Verdana" w:hAnsi="Verdana"/>
          <w:b/>
          <w:bCs/>
          <w:szCs w:val="24"/>
        </w:rPr>
        <w:t>MENGENAL BAHAN-BAHAN KIMIA DALAM RUMAH TANGGA</w:t>
      </w:r>
    </w:p>
    <w:p w14:paraId="5A814519" w14:textId="0D96EF3A" w:rsidR="00BF396E" w:rsidRPr="00BF396E" w:rsidRDefault="00BF396E" w:rsidP="00BF396E">
      <w:pPr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szCs w:val="24"/>
        </w:rPr>
      </w:pPr>
      <w:r w:rsidRPr="00BF396E">
        <w:rPr>
          <w:rFonts w:ascii="Verdana" w:hAnsi="Verdana"/>
          <w:b/>
          <w:bCs/>
          <w:szCs w:val="24"/>
        </w:rPr>
        <w:tab/>
      </w:r>
      <w:r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pasti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diperlukan</w:t>
      </w:r>
      <w:proofErr w:type="spellEnd"/>
      <w:r w:rsidRPr="00BF396E">
        <w:rPr>
          <w:rFonts w:ascii="Verdana" w:hAnsi="Verdana"/>
          <w:szCs w:val="24"/>
        </w:rPr>
        <w:t xml:space="preserve"> di </w:t>
      </w:r>
      <w:proofErr w:type="spellStart"/>
      <w:r w:rsidRPr="00BF396E">
        <w:rPr>
          <w:rFonts w:ascii="Verdana" w:hAnsi="Verdana"/>
          <w:szCs w:val="24"/>
        </w:rPr>
        <w:t>setiap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tangga</w:t>
      </w:r>
      <w:proofErr w:type="spellEnd"/>
      <w:r w:rsidRPr="00BF396E">
        <w:rPr>
          <w:rFonts w:ascii="Verdana" w:hAnsi="Verdana"/>
          <w:szCs w:val="24"/>
        </w:rPr>
        <w:t xml:space="preserve"> demi </w:t>
      </w:r>
      <w:proofErr w:type="spellStart"/>
      <w:r w:rsidRPr="00BF396E">
        <w:rPr>
          <w:rFonts w:ascii="Verdana" w:hAnsi="Verdana"/>
          <w:szCs w:val="24"/>
        </w:rPr>
        <w:t>menjaga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bebas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kuman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entah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itu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berupa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detergen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piring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atau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lantai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handsoap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atau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larutan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kaca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Menyimpan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sama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menyimpan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di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Memang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benar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bahwa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beberpa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mengandung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berbahaya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namun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tersebut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diperlukan</w:t>
      </w:r>
      <w:proofErr w:type="spellEnd"/>
      <w:r w:rsidRPr="00BF396E">
        <w:rPr>
          <w:rFonts w:ascii="Verdana" w:hAnsi="Verdana"/>
          <w:szCs w:val="24"/>
        </w:rPr>
        <w:t xml:space="preserve"> agar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bekerja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maksimal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mengangkat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kotoran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atau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membunuh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kuman</w:t>
      </w:r>
      <w:proofErr w:type="spellEnd"/>
      <w:r w:rsidRPr="00BF396E">
        <w:rPr>
          <w:rFonts w:ascii="Verdana" w:hAnsi="Verdana"/>
          <w:szCs w:val="24"/>
        </w:rPr>
        <w:t xml:space="preserve">. Asal </w:t>
      </w:r>
      <w:proofErr w:type="spellStart"/>
      <w:r w:rsidRPr="00BF396E">
        <w:rPr>
          <w:rFonts w:ascii="Verdana" w:hAnsi="Verdana"/>
          <w:szCs w:val="24"/>
        </w:rPr>
        <w:t>digunakan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sebagaimana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mestinya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disimpan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jauh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jangkauan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anak-anak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berbagai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lebih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banyak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memberi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manfaar</w:t>
      </w:r>
      <w:proofErr w:type="spellEnd"/>
      <w:r w:rsidRPr="00BF396E">
        <w:rPr>
          <w:rFonts w:ascii="Verdana" w:hAnsi="Verdana"/>
          <w:szCs w:val="24"/>
        </w:rPr>
        <w:t xml:space="preserve"> di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. Simak </w:t>
      </w:r>
      <w:proofErr w:type="spellStart"/>
      <w:r w:rsidRPr="00BF396E">
        <w:rPr>
          <w:rFonts w:ascii="Verdana" w:hAnsi="Verdana"/>
          <w:szCs w:val="24"/>
        </w:rPr>
        <w:t>beberapa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tangga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sering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dijumpai</w:t>
      </w:r>
      <w:proofErr w:type="spellEnd"/>
      <w:r w:rsidRPr="00BF396E">
        <w:rPr>
          <w:rFonts w:ascii="Verdana" w:hAnsi="Verdana"/>
          <w:szCs w:val="24"/>
        </w:rPr>
        <w:t xml:space="preserve"> di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fungsinya</w:t>
      </w:r>
      <w:proofErr w:type="spellEnd"/>
      <w:r w:rsidRPr="00BF396E">
        <w:rPr>
          <w:rFonts w:ascii="Verdana" w:hAnsi="Verdana"/>
          <w:szCs w:val="24"/>
        </w:rPr>
        <w:t xml:space="preserve"> masing-masing. </w:t>
      </w:r>
      <w:proofErr w:type="spellStart"/>
      <w:r w:rsidRPr="00BF396E">
        <w:rPr>
          <w:rFonts w:ascii="Verdana" w:hAnsi="Verdana"/>
          <w:szCs w:val="24"/>
        </w:rPr>
        <w:t>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sarung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karet</w:t>
      </w:r>
      <w:proofErr w:type="spellEnd"/>
      <w:r w:rsidRPr="00BF396E">
        <w:rPr>
          <w:rFonts w:ascii="Verdana" w:hAnsi="Verdana"/>
          <w:szCs w:val="24"/>
        </w:rPr>
        <w:t xml:space="preserve">, masker </w:t>
      </w:r>
      <w:proofErr w:type="spellStart"/>
      <w:r w:rsidRPr="00BF396E">
        <w:rPr>
          <w:rFonts w:ascii="Verdana" w:hAnsi="Verdana"/>
          <w:szCs w:val="24"/>
        </w:rPr>
        <w:t>penutup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hidung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mulut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jika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perlu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apabila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sedang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bahan-bahan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pembefsih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serta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buka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jendela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memperlancar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sirkulasi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udara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ketika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bahan-bahan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. </w:t>
      </w:r>
    </w:p>
    <w:p w14:paraId="2C44AA39" w14:textId="2A75B9C8" w:rsidR="00BF396E" w:rsidRPr="00BF396E" w:rsidRDefault="00BF396E" w:rsidP="00BF396E">
      <w:pPr>
        <w:tabs>
          <w:tab w:val="left" w:pos="2268"/>
        </w:tabs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szCs w:val="24"/>
        </w:rPr>
      </w:pPr>
      <w:r w:rsidRPr="00BF396E">
        <w:rPr>
          <w:rFonts w:ascii="Verdana" w:hAnsi="Verdana"/>
          <w:szCs w:val="24"/>
        </w:rPr>
        <w:tab/>
      </w:r>
      <w:r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Kandungan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memiliki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berbagai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fungsi</w:t>
      </w:r>
      <w:proofErr w:type="spellEnd"/>
      <w:r w:rsidRPr="00BF396E">
        <w:rPr>
          <w:rFonts w:ascii="Verdana" w:hAnsi="Verdana"/>
          <w:szCs w:val="24"/>
        </w:rPr>
        <w:t xml:space="preserve">. Jika </w:t>
      </w:r>
      <w:proofErr w:type="spellStart"/>
      <w:r w:rsidRPr="00BF396E">
        <w:rPr>
          <w:rFonts w:ascii="Verdana" w:hAnsi="Verdana"/>
          <w:szCs w:val="24"/>
        </w:rPr>
        <w:t>digunakan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secara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benar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anda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menikmati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bersih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bebas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kuman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Berikut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bebrapa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umum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dipakai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bersih-bersih</w:t>
      </w:r>
      <w:proofErr w:type="spellEnd"/>
      <w:r w:rsidRPr="00BF396E">
        <w:rPr>
          <w:rFonts w:ascii="Verdana" w:hAnsi="Verdana"/>
          <w:szCs w:val="24"/>
        </w:rPr>
        <w:t xml:space="preserve"> di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perannya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>.</w:t>
      </w:r>
    </w:p>
    <w:p w14:paraId="614313E3" w14:textId="77777777" w:rsidR="00BF396E" w:rsidRPr="00BF396E" w:rsidRDefault="00BF396E" w:rsidP="00EC344C">
      <w:pPr>
        <w:pStyle w:val="ListParagraph"/>
        <w:numPr>
          <w:ilvl w:val="1"/>
          <w:numId w:val="64"/>
        </w:numPr>
        <w:tabs>
          <w:tab w:val="clear" w:pos="1440"/>
        </w:tabs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/>
          <w:b/>
          <w:bCs/>
          <w:szCs w:val="24"/>
        </w:rPr>
      </w:pPr>
      <w:proofErr w:type="spellStart"/>
      <w:r w:rsidRPr="00BF396E">
        <w:rPr>
          <w:rFonts w:ascii="Verdana" w:hAnsi="Verdana"/>
          <w:b/>
          <w:bCs/>
          <w:szCs w:val="24"/>
        </w:rPr>
        <w:t>Klorin</w:t>
      </w:r>
      <w:proofErr w:type="spellEnd"/>
    </w:p>
    <w:p w14:paraId="655EDABB" w14:textId="77777777" w:rsidR="00BF396E" w:rsidRPr="00A343F2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FFC000"/>
          <w:szCs w:val="24"/>
        </w:rPr>
      </w:pPr>
      <w:proofErr w:type="spellStart"/>
      <w:r w:rsidRPr="00BF396E">
        <w:rPr>
          <w:rFonts w:ascii="Verdana" w:hAnsi="Verdana"/>
          <w:szCs w:val="24"/>
        </w:rPr>
        <w:t>Seringkali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dijumpai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toilet dan </w:t>
      </w:r>
      <w:proofErr w:type="spellStart"/>
      <w:r w:rsidRPr="00BF396E">
        <w:rPr>
          <w:rFonts w:ascii="Verdana" w:hAnsi="Verdana"/>
          <w:szCs w:val="24"/>
        </w:rPr>
        <w:t>kamar</w:t>
      </w:r>
      <w:proofErr w:type="spellEnd"/>
      <w:r w:rsidRPr="00BF396E">
        <w:rPr>
          <w:rFonts w:ascii="Verdana" w:hAnsi="Verdana"/>
          <w:szCs w:val="24"/>
        </w:rPr>
        <w:t xml:space="preserve"> mandi yang </w:t>
      </w:r>
      <w:proofErr w:type="spellStart"/>
      <w:r w:rsidRPr="00BF396E">
        <w:rPr>
          <w:rFonts w:ascii="Verdana" w:hAnsi="Verdana"/>
          <w:szCs w:val="24"/>
        </w:rPr>
        <w:t>dapat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menjadi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penghilang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jamur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pemutih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pakaian</w:t>
      </w:r>
      <w:proofErr w:type="spellEnd"/>
      <w:r w:rsidRPr="00BF396E">
        <w:rPr>
          <w:rFonts w:ascii="Verdana" w:hAnsi="Verdana"/>
          <w:szCs w:val="24"/>
        </w:rPr>
        <w:t xml:space="preserve">. Bahan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bersifat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antibakteri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sehingga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mengontrol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perkembangan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bakteri</w:t>
      </w:r>
      <w:proofErr w:type="spellEnd"/>
      <w:r w:rsidRPr="00BF396E">
        <w:rPr>
          <w:rFonts w:ascii="Verdana" w:hAnsi="Verdana"/>
          <w:szCs w:val="24"/>
        </w:rPr>
        <w:t xml:space="preserve"> di air </w:t>
      </w:r>
      <w:proofErr w:type="spellStart"/>
      <w:r w:rsidRPr="00BF396E">
        <w:rPr>
          <w:rFonts w:ascii="Verdana" w:hAnsi="Verdana"/>
          <w:szCs w:val="24"/>
        </w:rPr>
        <w:t>kolam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renang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kadang-kadang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lastRenderedPageBreak/>
        <w:t>disertakan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produk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desinfektan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Sdlain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itu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khloring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juga </w:t>
      </w:r>
      <w:proofErr w:type="spellStart"/>
      <w:r w:rsidRPr="00A343F2">
        <w:rPr>
          <w:rFonts w:ascii="Verdana" w:hAnsi="Verdana"/>
          <w:color w:val="FFC000"/>
          <w:szCs w:val="24"/>
        </w:rPr>
        <w:t>bermanfaat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mengatasi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jamur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di </w:t>
      </w:r>
      <w:proofErr w:type="spellStart"/>
      <w:r w:rsidRPr="00A343F2">
        <w:rPr>
          <w:rFonts w:ascii="Verdana" w:hAnsi="Verdana"/>
          <w:color w:val="FFC000"/>
          <w:szCs w:val="24"/>
        </w:rPr>
        <w:t>dinding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Jamur, yang </w:t>
      </w:r>
      <w:proofErr w:type="spellStart"/>
      <w:r w:rsidRPr="00A343F2">
        <w:rPr>
          <w:rFonts w:ascii="Verdana" w:hAnsi="Verdana"/>
          <w:color w:val="FFC000"/>
          <w:szCs w:val="24"/>
        </w:rPr>
        <w:t>jika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dibiarkan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bisa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menimbulkan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masalah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pernafasan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akibat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spora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jamur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tersebar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di </w:t>
      </w:r>
      <w:proofErr w:type="spellStart"/>
      <w:r w:rsidRPr="00A343F2">
        <w:rPr>
          <w:rFonts w:ascii="Verdana" w:hAnsi="Verdana"/>
          <w:color w:val="FFC000"/>
          <w:szCs w:val="24"/>
        </w:rPr>
        <w:t>udara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bisa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dihilangkan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menyemprotkan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cairan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</w:p>
    <w:p w14:paraId="02FA2E06" w14:textId="77777777" w:rsidR="00BF396E" w:rsidRPr="00A343F2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FFC000"/>
          <w:szCs w:val="24"/>
          <w:u w:val="single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Berbahan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khlorin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APD yang </w:t>
      </w:r>
      <w:proofErr w:type="spellStart"/>
      <w:r w:rsidRPr="00A343F2">
        <w:rPr>
          <w:rFonts w:ascii="Verdana" w:hAnsi="Verdana"/>
          <w:color w:val="FFC000"/>
          <w:szCs w:val="24"/>
        </w:rPr>
        <w:t>cukup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buka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jendela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mengandung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khlorid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cuci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 air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mengalir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bila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kulit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bersentuhan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  <w:u w:val="single"/>
        </w:rPr>
        <w:t>khlorin</w:t>
      </w:r>
      <w:proofErr w:type="spellEnd"/>
      <w:r w:rsidRPr="00A343F2">
        <w:rPr>
          <w:rFonts w:ascii="Verdana" w:hAnsi="Verdana"/>
          <w:color w:val="FFC000"/>
          <w:szCs w:val="24"/>
          <w:u w:val="single"/>
        </w:rPr>
        <w:t xml:space="preserve">. </w:t>
      </w:r>
    </w:p>
    <w:p w14:paraId="52C459D8" w14:textId="77777777" w:rsidR="00BF396E" w:rsidRPr="00A343F2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color w:val="FFC000"/>
          <w:szCs w:val="24"/>
          <w:u w:val="single"/>
        </w:rPr>
      </w:pPr>
    </w:p>
    <w:p w14:paraId="51B7A01E" w14:textId="77777777" w:rsidR="00BF396E" w:rsidRPr="00A343F2" w:rsidRDefault="00BF396E" w:rsidP="00EC344C">
      <w:pPr>
        <w:pStyle w:val="ListParagraph"/>
        <w:numPr>
          <w:ilvl w:val="1"/>
          <w:numId w:val="64"/>
        </w:numPr>
        <w:tabs>
          <w:tab w:val="clear" w:pos="1440"/>
        </w:tabs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/>
          <w:b/>
          <w:bCs/>
          <w:color w:val="FFC000"/>
          <w:szCs w:val="24"/>
          <w:u w:val="single"/>
        </w:rPr>
      </w:pPr>
      <w:proofErr w:type="spellStart"/>
      <w:r w:rsidRPr="00A343F2">
        <w:rPr>
          <w:rFonts w:ascii="Verdana" w:hAnsi="Verdana"/>
          <w:b/>
          <w:bCs/>
          <w:color w:val="FFC000"/>
          <w:szCs w:val="24"/>
          <w:u w:val="single"/>
        </w:rPr>
        <w:t>Amonia</w:t>
      </w:r>
      <w:proofErr w:type="spellEnd"/>
    </w:p>
    <w:p w14:paraId="0C8677EB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Amonia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sering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dijumpai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kaca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lantai</w:t>
      </w:r>
      <w:proofErr w:type="spellEnd"/>
      <w:r w:rsidRPr="00BF396E">
        <w:rPr>
          <w:rFonts w:ascii="Verdana" w:hAnsi="Verdana"/>
          <w:szCs w:val="24"/>
        </w:rPr>
        <w:t xml:space="preserve">. Bahan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rumah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tangga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sangat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ampuh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mengangkat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kotoran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membandel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berbagai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permukaan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Bahkan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ketika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dilarutkan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air, ammonia </w:t>
      </w:r>
      <w:proofErr w:type="spellStart"/>
      <w:r w:rsidRPr="00BF396E">
        <w:rPr>
          <w:rFonts w:ascii="Verdana" w:hAnsi="Verdana"/>
          <w:szCs w:val="24"/>
        </w:rPr>
        <w:t>tidak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kehilangan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kemampuannya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membersihkan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kotoran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tanpa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menggores</w:t>
      </w:r>
      <w:proofErr w:type="spellEnd"/>
      <w:r w:rsidRPr="00BF396E">
        <w:rPr>
          <w:rFonts w:ascii="Verdana" w:hAnsi="Verdana"/>
          <w:szCs w:val="24"/>
        </w:rPr>
        <w:t xml:space="preserve">. Selain </w:t>
      </w:r>
      <w:proofErr w:type="spellStart"/>
      <w:r w:rsidRPr="00BF396E">
        <w:rPr>
          <w:rFonts w:ascii="Verdana" w:hAnsi="Verdana"/>
          <w:szCs w:val="24"/>
        </w:rPr>
        <w:t>itu</w:t>
      </w:r>
      <w:proofErr w:type="spellEnd"/>
      <w:r w:rsidRPr="00BF396E">
        <w:rPr>
          <w:rFonts w:ascii="Verdana" w:hAnsi="Verdana"/>
          <w:szCs w:val="24"/>
        </w:rPr>
        <w:t xml:space="preserve"> ammonia </w:t>
      </w:r>
      <w:proofErr w:type="spellStart"/>
      <w:r w:rsidRPr="00BF396E">
        <w:rPr>
          <w:rFonts w:ascii="Verdana" w:hAnsi="Verdana"/>
          <w:szCs w:val="24"/>
        </w:rPr>
        <w:t>tidak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meninggalkan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bekas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sehingga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seringkali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dijadikan</w:t>
      </w:r>
      <w:proofErr w:type="spellEnd"/>
      <w:r w:rsidRPr="00BF396E">
        <w:rPr>
          <w:rFonts w:ascii="Verdana" w:hAnsi="Verdana"/>
          <w:szCs w:val="24"/>
        </w:rPr>
        <w:t xml:space="preserve"> salah </w:t>
      </w:r>
      <w:proofErr w:type="spellStart"/>
      <w:r w:rsidRPr="00BF396E">
        <w:rPr>
          <w:rFonts w:ascii="Verdana" w:hAnsi="Verdana"/>
          <w:szCs w:val="24"/>
        </w:rPr>
        <w:t>satu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kaca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Penggunaan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beramonia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sebaiknya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tidak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dicampur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lain </w:t>
      </w:r>
      <w:proofErr w:type="spellStart"/>
      <w:r w:rsidRPr="00BF396E">
        <w:rPr>
          <w:rFonts w:ascii="Verdana" w:hAnsi="Verdana"/>
          <w:szCs w:val="24"/>
        </w:rPr>
        <w:t>karena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beraksi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menghasilkan</w:t>
      </w:r>
      <w:proofErr w:type="spellEnd"/>
      <w:r w:rsidRPr="00BF396E">
        <w:rPr>
          <w:rFonts w:ascii="Verdana" w:hAnsi="Verdana"/>
          <w:szCs w:val="24"/>
        </w:rPr>
        <w:t xml:space="preserve"> gas yang </w:t>
      </w:r>
      <w:proofErr w:type="spellStart"/>
      <w:r w:rsidRPr="00BF396E">
        <w:rPr>
          <w:rFonts w:ascii="Verdana" w:hAnsi="Verdana"/>
          <w:szCs w:val="24"/>
        </w:rPr>
        <w:t>beraroma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kuat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berbahaya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Gunakan</w:t>
      </w:r>
      <w:proofErr w:type="spellEnd"/>
      <w:r w:rsidRPr="00BF396E">
        <w:rPr>
          <w:rFonts w:ascii="Verdana" w:hAnsi="Verdana"/>
          <w:szCs w:val="24"/>
        </w:rPr>
        <w:t xml:space="preserve"> APD dan </w:t>
      </w:r>
      <w:proofErr w:type="spellStart"/>
      <w:r w:rsidRPr="00BF396E">
        <w:rPr>
          <w:rFonts w:ascii="Verdana" w:hAnsi="Verdana"/>
          <w:szCs w:val="24"/>
        </w:rPr>
        <w:t>buka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jendela</w:t>
      </w:r>
      <w:proofErr w:type="spellEnd"/>
      <w:r w:rsidRPr="00BF396E">
        <w:rPr>
          <w:rFonts w:ascii="Verdana" w:hAnsi="Verdana"/>
          <w:szCs w:val="24"/>
        </w:rPr>
        <w:t xml:space="preserve"> agar </w:t>
      </w:r>
      <w:proofErr w:type="spellStart"/>
      <w:r w:rsidRPr="00BF396E">
        <w:rPr>
          <w:rFonts w:ascii="Verdana" w:hAnsi="Verdana"/>
          <w:szCs w:val="24"/>
        </w:rPr>
        <w:t>sirkulasi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udara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lamcar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mengandung</w:t>
      </w:r>
      <w:proofErr w:type="spellEnd"/>
      <w:r w:rsidRPr="00BF396E">
        <w:rPr>
          <w:rFonts w:ascii="Verdana" w:hAnsi="Verdana"/>
          <w:szCs w:val="24"/>
        </w:rPr>
        <w:t xml:space="preserve"> ammonia. </w:t>
      </w:r>
    </w:p>
    <w:p w14:paraId="1DB31DC2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szCs w:val="24"/>
        </w:rPr>
      </w:pPr>
    </w:p>
    <w:p w14:paraId="7B895578" w14:textId="77777777" w:rsidR="00BF396E" w:rsidRPr="00BF396E" w:rsidRDefault="00BF396E" w:rsidP="00EC344C">
      <w:pPr>
        <w:pStyle w:val="ListParagraph"/>
        <w:numPr>
          <w:ilvl w:val="0"/>
          <w:numId w:val="79"/>
        </w:numPr>
        <w:tabs>
          <w:tab w:val="clear" w:pos="720"/>
        </w:tabs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/>
          <w:b/>
          <w:bCs/>
          <w:szCs w:val="24"/>
        </w:rPr>
      </w:pPr>
      <w:proofErr w:type="spellStart"/>
      <w:r w:rsidRPr="00BF396E">
        <w:rPr>
          <w:rFonts w:ascii="Verdana" w:hAnsi="Verdana"/>
          <w:b/>
          <w:bCs/>
          <w:szCs w:val="24"/>
        </w:rPr>
        <w:t>Surfaktan</w:t>
      </w:r>
      <w:proofErr w:type="spellEnd"/>
    </w:p>
    <w:p w14:paraId="5EA0CD0F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Surfaktan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sering</w:t>
      </w:r>
      <w:proofErr w:type="spellEnd"/>
      <w:r w:rsidRPr="00BF396E">
        <w:rPr>
          <w:rFonts w:ascii="Verdana" w:hAnsi="Verdana"/>
          <w:szCs w:val="24"/>
        </w:rPr>
        <w:t xml:space="preserve"> kali </w:t>
      </w:r>
      <w:proofErr w:type="spellStart"/>
      <w:r w:rsidRPr="00BF396E">
        <w:rPr>
          <w:rFonts w:ascii="Verdana" w:hAnsi="Verdana"/>
          <w:szCs w:val="24"/>
        </w:rPr>
        <w:t>dijumpai</w:t>
      </w:r>
      <w:proofErr w:type="spellEnd"/>
      <w:r w:rsidRPr="00BF396E">
        <w:rPr>
          <w:rFonts w:ascii="Verdana" w:hAnsi="Verdana"/>
          <w:szCs w:val="24"/>
        </w:rPr>
        <w:t xml:space="preserve"> di </w:t>
      </w:r>
      <w:proofErr w:type="spellStart"/>
      <w:r w:rsidRPr="00BF396E">
        <w:rPr>
          <w:rFonts w:ascii="Verdana" w:hAnsi="Verdana"/>
          <w:szCs w:val="24"/>
        </w:rPr>
        <w:t>deterjen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piring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permukaan</w:t>
      </w:r>
      <w:proofErr w:type="spellEnd"/>
      <w:r w:rsidRPr="00BF396E">
        <w:rPr>
          <w:rFonts w:ascii="Verdana" w:hAnsi="Verdana"/>
          <w:szCs w:val="24"/>
        </w:rPr>
        <w:t xml:space="preserve"> (</w:t>
      </w:r>
      <w:proofErr w:type="spellStart"/>
      <w:r w:rsidRPr="00BF396E">
        <w:rPr>
          <w:rFonts w:ascii="Verdana" w:hAnsi="Verdana"/>
          <w:szCs w:val="24"/>
        </w:rPr>
        <w:t>seperti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Rinso</w:t>
      </w:r>
      <w:proofErr w:type="spellEnd"/>
      <w:r w:rsidRPr="00BF396E">
        <w:rPr>
          <w:rFonts w:ascii="Verdana" w:hAnsi="Verdana"/>
          <w:szCs w:val="24"/>
        </w:rPr>
        <w:t xml:space="preserve">, Molto, Sunlight, </w:t>
      </w:r>
      <w:proofErr w:type="spellStart"/>
      <w:r w:rsidRPr="00BF396E">
        <w:rPr>
          <w:rFonts w:ascii="Verdana" w:hAnsi="Verdana"/>
          <w:szCs w:val="24"/>
        </w:rPr>
        <w:t>Cif</w:t>
      </w:r>
      <w:proofErr w:type="spellEnd"/>
      <w:r w:rsidRPr="00BF396E">
        <w:rPr>
          <w:rFonts w:ascii="Verdana" w:hAnsi="Verdana"/>
          <w:szCs w:val="24"/>
        </w:rPr>
        <w:t xml:space="preserve">). </w:t>
      </w:r>
      <w:proofErr w:type="spellStart"/>
      <w:r w:rsidRPr="00BF396E">
        <w:rPr>
          <w:rFonts w:ascii="Verdana" w:hAnsi="Verdana"/>
          <w:szCs w:val="24"/>
        </w:rPr>
        <w:t>Surfaktan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terbentuk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dua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jenis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yaitu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molekul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menyukai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minyak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molekul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menyukai</w:t>
      </w:r>
      <w:proofErr w:type="spellEnd"/>
      <w:r w:rsidRPr="00BF396E">
        <w:rPr>
          <w:rFonts w:ascii="Verdana" w:hAnsi="Verdana"/>
          <w:szCs w:val="24"/>
        </w:rPr>
        <w:t xml:space="preserve"> air. Pada </w:t>
      </w:r>
      <w:proofErr w:type="spellStart"/>
      <w:r w:rsidRPr="00BF396E">
        <w:rPr>
          <w:rFonts w:ascii="Verdana" w:hAnsi="Verdana"/>
          <w:szCs w:val="24"/>
        </w:rPr>
        <w:t>detergen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surfaktan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bekerja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merasuk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serat-serat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kain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mengangkat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noda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mencegahnya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nempel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kembali</w:t>
      </w:r>
      <w:proofErr w:type="spellEnd"/>
      <w:r w:rsidRPr="00BF396E">
        <w:rPr>
          <w:rFonts w:ascii="Verdana" w:hAnsi="Verdana"/>
          <w:szCs w:val="24"/>
        </w:rPr>
        <w:t xml:space="preserve">. Jadi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detergen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jusgtru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sangat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membantu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proses </w:t>
      </w:r>
      <w:proofErr w:type="spellStart"/>
      <w:r w:rsidRPr="00BF396E">
        <w:rPr>
          <w:rFonts w:ascii="Verdana" w:hAnsi="Verdana"/>
          <w:szCs w:val="24"/>
        </w:rPr>
        <w:t>pencucian</w:t>
      </w:r>
      <w:proofErr w:type="spellEnd"/>
      <w:r w:rsidRPr="00BF396E">
        <w:rPr>
          <w:rFonts w:ascii="Verdana" w:hAnsi="Verdana"/>
          <w:szCs w:val="24"/>
        </w:rPr>
        <w:t xml:space="preserve">, pada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piring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permukaan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surfaktan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berperan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melarutkan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minyak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Penggunaan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surfaktan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lebih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baik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jika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tidak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bersentuhan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misal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mesin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Lebih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baik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pakailah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sarung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karet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piringdan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membersihkan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permukaan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cairan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mengandung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surfaktan</w:t>
      </w:r>
      <w:proofErr w:type="spellEnd"/>
      <w:r w:rsidRPr="00BF396E">
        <w:rPr>
          <w:rFonts w:ascii="Verdana" w:hAnsi="Verdana"/>
          <w:szCs w:val="24"/>
        </w:rPr>
        <w:t>.</w:t>
      </w:r>
    </w:p>
    <w:p w14:paraId="59E7AB03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szCs w:val="24"/>
        </w:rPr>
      </w:pPr>
    </w:p>
    <w:p w14:paraId="279887E1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b/>
          <w:bCs/>
          <w:szCs w:val="24"/>
        </w:rPr>
      </w:pPr>
      <w:proofErr w:type="spellStart"/>
      <w:r w:rsidRPr="00BF396E">
        <w:rPr>
          <w:rFonts w:ascii="Verdana" w:hAnsi="Verdana"/>
          <w:b/>
          <w:bCs/>
          <w:szCs w:val="24"/>
        </w:rPr>
        <w:t>Aturan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dalam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menggunakan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larutan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pembersih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</w:p>
    <w:p w14:paraId="21A18AE5" w14:textId="77777777" w:rsidR="00BF396E" w:rsidRPr="00BF396E" w:rsidRDefault="00BF396E" w:rsidP="00EC344C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before="0" w:after="0" w:line="276" w:lineRule="auto"/>
        <w:ind w:left="2552" w:right="793"/>
        <w:jc w:val="both"/>
        <w:rPr>
          <w:rFonts w:ascii="Verdana" w:hAnsi="Verdana"/>
          <w:szCs w:val="24"/>
        </w:rPr>
      </w:pPr>
      <w:r w:rsidRPr="00BF396E">
        <w:rPr>
          <w:rFonts w:ascii="Verdana" w:hAnsi="Verdana"/>
          <w:szCs w:val="24"/>
        </w:rPr>
        <w:t xml:space="preserve">Baca label pada </w:t>
      </w:r>
      <w:proofErr w:type="spellStart"/>
      <w:r w:rsidRPr="00BF396E">
        <w:rPr>
          <w:rFonts w:ascii="Verdana" w:hAnsi="Verdana"/>
          <w:szCs w:val="24"/>
        </w:rPr>
        <w:t>kemasan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sesuai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anjuran</w:t>
      </w:r>
      <w:proofErr w:type="spellEnd"/>
    </w:p>
    <w:p w14:paraId="4D5A49F5" w14:textId="77777777" w:rsidR="00BF396E" w:rsidRPr="00BF396E" w:rsidRDefault="00BF396E" w:rsidP="00EC344C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before="0" w:after="0" w:line="276" w:lineRule="auto"/>
        <w:ind w:left="2552" w:right="793"/>
        <w:jc w:val="both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Simpan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jangkauan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anak-anak</w:t>
      </w:r>
      <w:proofErr w:type="spellEnd"/>
    </w:p>
    <w:p w14:paraId="1BD422E2" w14:textId="77777777" w:rsidR="00BF396E" w:rsidRPr="00BF396E" w:rsidRDefault="00BF396E" w:rsidP="00EC344C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before="0" w:after="0" w:line="276" w:lineRule="auto"/>
        <w:ind w:left="2552" w:right="793"/>
        <w:jc w:val="both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sarung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karet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ketika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</w:p>
    <w:p w14:paraId="344AFAA4" w14:textId="77777777" w:rsidR="00BF396E" w:rsidRPr="00BF396E" w:rsidRDefault="00BF396E" w:rsidP="00EC344C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before="0" w:after="0" w:line="276" w:lineRule="auto"/>
        <w:ind w:left="2552" w:right="793"/>
        <w:jc w:val="both"/>
        <w:rPr>
          <w:rFonts w:ascii="Verdana" w:hAnsi="Verdana"/>
          <w:szCs w:val="24"/>
        </w:rPr>
      </w:pPr>
      <w:r w:rsidRPr="00BF396E">
        <w:rPr>
          <w:rFonts w:ascii="Verdana" w:hAnsi="Verdana"/>
          <w:szCs w:val="24"/>
        </w:rPr>
        <w:t xml:space="preserve">Buka </w:t>
      </w:r>
      <w:proofErr w:type="spellStart"/>
      <w:r w:rsidRPr="00BF396E">
        <w:rPr>
          <w:rFonts w:ascii="Verdana" w:hAnsi="Verdana"/>
          <w:szCs w:val="24"/>
        </w:rPr>
        <w:t>jendela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pastikan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sirkulasi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udara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lancar</w:t>
      </w:r>
      <w:proofErr w:type="spellEnd"/>
    </w:p>
    <w:p w14:paraId="3B7E2472" w14:textId="77777777" w:rsidR="00BF396E" w:rsidRPr="00A343F2" w:rsidRDefault="00BF396E" w:rsidP="00EC344C">
      <w:pPr>
        <w:pStyle w:val="ListParagraph"/>
        <w:numPr>
          <w:ilvl w:val="0"/>
          <w:numId w:val="80"/>
        </w:numPr>
        <w:autoSpaceDE w:val="0"/>
        <w:autoSpaceDN w:val="0"/>
        <w:adjustRightInd w:val="0"/>
        <w:spacing w:before="0" w:after="0" w:line="276" w:lineRule="auto"/>
        <w:ind w:left="2552" w:right="793"/>
        <w:jc w:val="both"/>
        <w:rPr>
          <w:rFonts w:ascii="Verdana" w:hAnsi="Verdana"/>
          <w:color w:val="FFC000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lastRenderedPageBreak/>
        <w:t>Segera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cuci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tangan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setelah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selesai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menggunakan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produk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</w:p>
    <w:p w14:paraId="7148EC19" w14:textId="77777777" w:rsidR="00BF396E" w:rsidRPr="00A343F2" w:rsidRDefault="00BF396E" w:rsidP="00BF396E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color w:val="FFC000"/>
          <w:szCs w:val="24"/>
        </w:rPr>
      </w:pPr>
    </w:p>
    <w:p w14:paraId="15966E40" w14:textId="77777777" w:rsidR="00BF396E" w:rsidRPr="00A343F2" w:rsidRDefault="00BF396E" w:rsidP="00EC344C">
      <w:pPr>
        <w:pStyle w:val="ListParagraph"/>
        <w:numPr>
          <w:ilvl w:val="0"/>
          <w:numId w:val="81"/>
        </w:numPr>
        <w:autoSpaceDE w:val="0"/>
        <w:autoSpaceDN w:val="0"/>
        <w:adjustRightInd w:val="0"/>
        <w:spacing w:before="0" w:after="0" w:line="276" w:lineRule="auto"/>
        <w:ind w:left="1701" w:right="0"/>
        <w:jc w:val="both"/>
        <w:rPr>
          <w:rFonts w:ascii="Verdana" w:hAnsi="Verdana"/>
          <w:b/>
          <w:bCs/>
          <w:color w:val="FFC000"/>
          <w:szCs w:val="24"/>
        </w:rPr>
      </w:pP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Larutan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kaca</w:t>
      </w:r>
      <w:proofErr w:type="spellEnd"/>
    </w:p>
    <w:p w14:paraId="471047C5" w14:textId="77777777" w:rsidR="00BF396E" w:rsidRPr="00A343F2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 w:cs="Open Sans"/>
          <w:color w:val="FFC000"/>
          <w:szCs w:val="24"/>
        </w:rPr>
      </w:pPr>
      <w:proofErr w:type="spellStart"/>
      <w:r w:rsidRPr="00A343F2">
        <w:rPr>
          <w:rFonts w:ascii="Verdana" w:hAnsi="Verdana" w:cs="Open Sans"/>
          <w:color w:val="FFC000"/>
          <w:szCs w:val="24"/>
        </w:rPr>
        <w:t>Pilihan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produk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pembersih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kaca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banyak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tersedia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di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pasaran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. Akan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tetapi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apakah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Anda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tahu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bagaimana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membersihkan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kaca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dengan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efektif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?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Berikut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ini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adalah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hal-hal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perlu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Anda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ketahui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sebelum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membersihkan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kaca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di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rumah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Anda.</w:t>
      </w:r>
    </w:p>
    <w:p w14:paraId="569E2516" w14:textId="77777777" w:rsidR="00BF396E" w:rsidRPr="00A343F2" w:rsidRDefault="00BF396E" w:rsidP="00EC344C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/>
          <w:b/>
          <w:bCs/>
          <w:color w:val="FFC000"/>
          <w:szCs w:val="24"/>
        </w:rPr>
      </w:pPr>
      <w:proofErr w:type="spellStart"/>
      <w:r w:rsidRPr="00A343F2">
        <w:rPr>
          <w:rFonts w:ascii="Verdana" w:hAnsi="Verdana" w:cs="Open Sans"/>
          <w:color w:val="FFC000"/>
          <w:szCs w:val="24"/>
        </w:rPr>
        <w:t>Kandungan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utama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pembersih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kaca</w:t>
      </w:r>
      <w:proofErr w:type="spellEnd"/>
    </w:p>
    <w:p w14:paraId="0C0192A4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 w:cs="Open Sans"/>
          <w:color w:val="333333"/>
          <w:szCs w:val="24"/>
        </w:rPr>
      </w:pPr>
      <w:proofErr w:type="spellStart"/>
      <w:r w:rsidRPr="00A343F2">
        <w:rPr>
          <w:rFonts w:ascii="Verdana" w:hAnsi="Verdana" w:cs="Open Sans"/>
          <w:color w:val="FFC000"/>
          <w:szCs w:val="24"/>
        </w:rPr>
        <w:t>Isopropil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alkohol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merupakan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zat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kimia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yang paling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banyak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 w:cs="Open Sans"/>
          <w:color w:val="FFC000"/>
          <w:szCs w:val="24"/>
        </w:rPr>
        <w:t>digunakan</w:t>
      </w:r>
      <w:proofErr w:type="spellEnd"/>
      <w:r w:rsidRPr="00A343F2">
        <w:rPr>
          <w:rFonts w:ascii="Verdana" w:hAnsi="Verdana" w:cs="Open Sans"/>
          <w:color w:val="FFC000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dalam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campuran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Alkohol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ini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dapat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melarutkan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mineral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tidak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terlalu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menempel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Selain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itu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, mineral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tersebut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menguap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bersamaan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dengan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menguapnya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alkohol</w:t>
      </w:r>
      <w:proofErr w:type="spellEnd"/>
      <w:r w:rsidRPr="00BF396E">
        <w:rPr>
          <w:rFonts w:ascii="Verdana" w:hAnsi="Verdana" w:cs="Open Sans"/>
          <w:color w:val="333333"/>
          <w:szCs w:val="24"/>
        </w:rPr>
        <w:t>.</w:t>
      </w:r>
    </w:p>
    <w:p w14:paraId="3363424B" w14:textId="77777777" w:rsidR="00BF396E" w:rsidRPr="00BF396E" w:rsidRDefault="00BF396E" w:rsidP="00EC344C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/>
          <w:b/>
          <w:bCs/>
          <w:szCs w:val="24"/>
        </w:rPr>
      </w:pPr>
      <w:proofErr w:type="spellStart"/>
      <w:r w:rsidRPr="00BF396E">
        <w:rPr>
          <w:rFonts w:ascii="Verdana" w:hAnsi="Verdana" w:cs="Open Sans"/>
          <w:color w:val="333333"/>
          <w:szCs w:val="24"/>
        </w:rPr>
        <w:t>Amonia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dalam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</w:p>
    <w:p w14:paraId="01F3113D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 w:cs="Open Sans"/>
          <w:color w:val="333333"/>
          <w:szCs w:val="24"/>
        </w:rPr>
      </w:pPr>
      <w:r w:rsidRPr="00BF396E">
        <w:rPr>
          <w:rFonts w:ascii="Verdana" w:hAnsi="Verdana" w:cs="Open Sans"/>
          <w:color w:val="333333"/>
          <w:szCs w:val="24"/>
        </w:rPr>
        <w:t xml:space="preserve">Sebagian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mengandung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amonia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dalamnya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Amonia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sangat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ampuh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dalam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menghancurkan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mineral-mineral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menempel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Selain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itu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,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amonia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membentuk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lapisan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dapat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memperlambat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munculnya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noda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baru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pada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Akan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tetapi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,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sebaiknya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Anda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tidak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menggunakan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dengan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amonia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pada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berwarna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Amonia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memudarkan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warna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tersebut</w:t>
      </w:r>
      <w:proofErr w:type="spellEnd"/>
      <w:r w:rsidRPr="00BF396E">
        <w:rPr>
          <w:rFonts w:ascii="Verdana" w:hAnsi="Verdana" w:cs="Open Sans"/>
          <w:color w:val="333333"/>
          <w:szCs w:val="24"/>
        </w:rPr>
        <w:t>.</w:t>
      </w:r>
    </w:p>
    <w:p w14:paraId="64E90A67" w14:textId="77777777" w:rsidR="00BF396E" w:rsidRPr="00BF396E" w:rsidRDefault="00BF396E" w:rsidP="00EC344C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 w:cs="Open Sans"/>
          <w:color w:val="333333"/>
          <w:szCs w:val="24"/>
        </w:rPr>
      </w:pPr>
      <w:r w:rsidRPr="00BF396E">
        <w:rPr>
          <w:rFonts w:ascii="Verdana" w:hAnsi="Verdana" w:cs="Open Sans"/>
          <w:color w:val="333333"/>
          <w:szCs w:val="24"/>
        </w:rPr>
        <w:t xml:space="preserve">Alat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</w:p>
    <w:p w14:paraId="5B4108EE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 w:cs="Open Sans"/>
          <w:color w:val="333333"/>
          <w:szCs w:val="24"/>
        </w:rPr>
      </w:pPr>
      <w:r w:rsidRPr="00BF396E">
        <w:rPr>
          <w:rFonts w:ascii="Verdana" w:hAnsi="Verdana" w:cs="Open Sans"/>
          <w:color w:val="333333"/>
          <w:szCs w:val="24"/>
        </w:rPr>
        <w:t xml:space="preserve">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pasaran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terdapat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banya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alat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Contohnya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adalah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spons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, wiper, dan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kain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fiber.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Setiap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produk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memiliki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fungsinya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masing-masing. Kain fiber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digunakan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awal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untuk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mengangkat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debu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pada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agar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tidak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terjadi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goresan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Spons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berfungsi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untuk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menyebarkan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sabun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atau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detergen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>. Wiper 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untuk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biasanya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berbahan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karet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dengan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pegangan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berbahan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plastik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Alat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ini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berfungsi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untuk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mengangkat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sabun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tersisa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setelah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membersihkan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kaca</w:t>
      </w:r>
      <w:proofErr w:type="spellEnd"/>
      <w:r w:rsidRPr="00BF396E">
        <w:rPr>
          <w:rFonts w:ascii="Verdana" w:hAnsi="Verdana" w:cs="Open Sans"/>
          <w:color w:val="333333"/>
          <w:szCs w:val="24"/>
        </w:rPr>
        <w:t>. </w:t>
      </w:r>
    </w:p>
    <w:p w14:paraId="69007870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786"/>
        <w:jc w:val="both"/>
        <w:rPr>
          <w:rFonts w:ascii="Verdana" w:hAnsi="Verdana" w:cs="Open Sans"/>
          <w:color w:val="333333"/>
          <w:szCs w:val="24"/>
        </w:rPr>
      </w:pPr>
    </w:p>
    <w:p w14:paraId="521942B1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786"/>
        <w:jc w:val="center"/>
        <w:rPr>
          <w:rFonts w:ascii="Verdana" w:hAnsi="Verdana" w:cs="Open Sans"/>
          <w:color w:val="333333"/>
          <w:szCs w:val="24"/>
        </w:rPr>
      </w:pPr>
      <w:r w:rsidRPr="00BF396E">
        <w:rPr>
          <w:rFonts w:ascii="Verdana" w:hAnsi="Verdana"/>
          <w:noProof/>
        </w:rPr>
        <w:lastRenderedPageBreak/>
        <w:drawing>
          <wp:inline distT="0" distB="0" distL="0" distR="0" wp14:anchorId="34372F8A" wp14:editId="44277D9A">
            <wp:extent cx="3536950" cy="3536950"/>
            <wp:effectExtent l="0" t="0" r="6350" b="635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709F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786"/>
        <w:jc w:val="center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Contoh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Larutan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Kaca</w:t>
      </w:r>
    </w:p>
    <w:p w14:paraId="2D8D41F4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786"/>
        <w:jc w:val="center"/>
        <w:rPr>
          <w:rFonts w:ascii="Verdana" w:hAnsi="Verdana" w:cs="Open Sans"/>
          <w:color w:val="333333"/>
          <w:sz w:val="18"/>
          <w:szCs w:val="18"/>
        </w:rPr>
      </w:pPr>
      <w:proofErr w:type="spellStart"/>
      <w:r w:rsidRPr="00BF396E">
        <w:rPr>
          <w:rFonts w:ascii="Verdana" w:hAnsi="Verdana"/>
          <w:sz w:val="18"/>
          <w:szCs w:val="18"/>
        </w:rPr>
        <w:t>Sumber</w:t>
      </w:r>
      <w:proofErr w:type="spellEnd"/>
      <w:r w:rsidRPr="00BF396E">
        <w:rPr>
          <w:rFonts w:ascii="Verdana" w:hAnsi="Verdana"/>
          <w:sz w:val="18"/>
          <w:szCs w:val="18"/>
        </w:rPr>
        <w:t xml:space="preserve"> Gambar: </w:t>
      </w:r>
      <w:hyperlink r:id="rId35" w:history="1">
        <w:r w:rsidRPr="00BF396E">
          <w:rPr>
            <w:rStyle w:val="Hyperlink"/>
            <w:rFonts w:ascii="Verdana" w:hAnsi="Verdana" w:cs="Open Sans"/>
            <w:sz w:val="18"/>
            <w:szCs w:val="18"/>
          </w:rPr>
          <w:t>https://siplah.blibli.com/product/cairan-pembersih-kaca/SCSJ-0027-00098</w:t>
        </w:r>
      </w:hyperlink>
      <w:r w:rsidRPr="00BF396E">
        <w:rPr>
          <w:rFonts w:ascii="Verdana" w:hAnsi="Verdana" w:cs="Open Sans"/>
          <w:color w:val="333333"/>
          <w:sz w:val="18"/>
          <w:szCs w:val="18"/>
        </w:rPr>
        <w:t xml:space="preserve"> </w:t>
      </w:r>
    </w:p>
    <w:p w14:paraId="1F27FE57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786"/>
        <w:jc w:val="center"/>
        <w:rPr>
          <w:rFonts w:ascii="Verdana" w:hAnsi="Verdana" w:cs="Open Sans"/>
          <w:color w:val="333333"/>
          <w:sz w:val="18"/>
          <w:szCs w:val="18"/>
        </w:rPr>
      </w:pPr>
    </w:p>
    <w:p w14:paraId="5C551B22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786"/>
        <w:jc w:val="both"/>
        <w:rPr>
          <w:rFonts w:ascii="Verdana" w:hAnsi="Verdana" w:cs="Open Sans"/>
          <w:color w:val="333333"/>
          <w:szCs w:val="24"/>
        </w:rPr>
      </w:pPr>
    </w:p>
    <w:p w14:paraId="47FEC4C9" w14:textId="77777777" w:rsidR="00BF396E" w:rsidRPr="00BF396E" w:rsidRDefault="00BF396E" w:rsidP="00EC344C">
      <w:pPr>
        <w:pStyle w:val="ListParagraph"/>
        <w:numPr>
          <w:ilvl w:val="0"/>
          <w:numId w:val="81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 w:cs="Open Sans"/>
          <w:b/>
          <w:bCs/>
          <w:color w:val="333333"/>
          <w:szCs w:val="24"/>
        </w:rPr>
      </w:pPr>
      <w:proofErr w:type="spellStart"/>
      <w:r w:rsidRPr="00BF396E">
        <w:rPr>
          <w:rFonts w:ascii="Verdana" w:hAnsi="Verdana" w:cs="Open Sans"/>
          <w:b/>
          <w:bCs/>
          <w:color w:val="333333"/>
          <w:szCs w:val="24"/>
        </w:rPr>
        <w:t>Larutan</w:t>
      </w:r>
      <w:proofErr w:type="spellEnd"/>
      <w:r w:rsidRPr="00BF396E">
        <w:rPr>
          <w:rFonts w:ascii="Verdana" w:hAnsi="Verdana" w:cs="Open Sans"/>
          <w:b/>
          <w:bCs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b/>
          <w:bCs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b/>
          <w:bCs/>
          <w:color w:val="333333"/>
          <w:szCs w:val="24"/>
        </w:rPr>
        <w:t xml:space="preserve"> Lantai</w:t>
      </w:r>
    </w:p>
    <w:p w14:paraId="13D04045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szCs w:val="24"/>
        </w:rPr>
      </w:pPr>
      <w:r w:rsidRPr="00BF396E">
        <w:rPr>
          <w:rFonts w:ascii="Verdana" w:hAnsi="Verdana" w:cs="Open Sans"/>
          <w:color w:val="333333"/>
          <w:szCs w:val="24"/>
        </w:rPr>
        <w:t xml:space="preserve">Lantai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menjadi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alas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tempat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berpijak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sehari-hari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dalam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rumah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harusnya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Menyapu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untuk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membuang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sampah-sampah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tercecer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dilantai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saja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tidak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cukup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karena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ada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kuman-kuman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atau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serangga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atau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jamur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menempel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pada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lantai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(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keramik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). Oleh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sebab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itu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kita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membutuhkan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larutan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pembersih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lantai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yang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bisa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menghilangkan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kuman-kuman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Jamur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atau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mencegah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serangga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di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lantai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 </w:t>
      </w:r>
      <w:proofErr w:type="spellStart"/>
      <w:r w:rsidRPr="00BF396E">
        <w:rPr>
          <w:rFonts w:ascii="Verdana" w:hAnsi="Verdana" w:cs="Open Sans"/>
          <w:color w:val="333333"/>
          <w:szCs w:val="24"/>
        </w:rPr>
        <w:t>kita</w:t>
      </w:r>
      <w:proofErr w:type="spellEnd"/>
      <w:r w:rsidRPr="00BF396E">
        <w:rPr>
          <w:rFonts w:ascii="Verdana" w:hAnsi="Verdana" w:cs="Open Sans"/>
          <w:color w:val="333333"/>
          <w:szCs w:val="24"/>
        </w:rPr>
        <w:t xml:space="preserve">. </w:t>
      </w:r>
      <w:r w:rsidRPr="00BF396E">
        <w:rPr>
          <w:rFonts w:ascii="Verdana" w:hAnsi="Verdana"/>
          <w:szCs w:val="24"/>
        </w:rPr>
        <w:t xml:space="preserve">Pada </w:t>
      </w:r>
      <w:proofErr w:type="spellStart"/>
      <w:r w:rsidRPr="00BF396E">
        <w:rPr>
          <w:rFonts w:ascii="Verdana" w:hAnsi="Verdana"/>
          <w:szCs w:val="24"/>
        </w:rPr>
        <w:t>dasarnya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semua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permbersih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ataupun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dipakai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membersihkan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bagian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sesuatu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kotor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Begitu</w:t>
      </w:r>
      <w:proofErr w:type="spellEnd"/>
      <w:r w:rsidRPr="00BF396E">
        <w:rPr>
          <w:rFonts w:ascii="Verdana" w:hAnsi="Verdana"/>
          <w:szCs w:val="24"/>
        </w:rPr>
        <w:t xml:space="preserve"> juga pada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lantai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berfungsi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membersihkan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lantai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keramik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Semua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baku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adalah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terdiri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Sebelum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pelaksanaan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pembuatan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maka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dilakukan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pengenalan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penggunaan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terlebih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dahulu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Pelatihan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juga </w:t>
      </w:r>
      <w:proofErr w:type="spellStart"/>
      <w:r w:rsidRPr="00BF396E">
        <w:rPr>
          <w:rFonts w:ascii="Verdana" w:hAnsi="Verdana"/>
          <w:szCs w:val="24"/>
        </w:rPr>
        <w:t>menambah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pengetahuan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sifat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karakter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baku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lantai</w:t>
      </w:r>
      <w:proofErr w:type="spellEnd"/>
      <w:r w:rsidRPr="00BF396E">
        <w:rPr>
          <w:rFonts w:ascii="Verdana" w:hAnsi="Verdana"/>
          <w:szCs w:val="24"/>
        </w:rPr>
        <w:t xml:space="preserve">. Serta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meningkat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budaya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keselamatan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keamanan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bekerja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Mengenal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sifat-sifat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adalah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menjadi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suatu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kewajiban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sebelum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kita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mereaksikan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tersebut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Semua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langkah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penimbangan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harus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sesuai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prosedur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telah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ditentukan</w:t>
      </w:r>
      <w:proofErr w:type="spellEnd"/>
      <w:r w:rsidRPr="00BF396E">
        <w:rPr>
          <w:rFonts w:ascii="Verdana" w:hAnsi="Verdana"/>
          <w:szCs w:val="24"/>
        </w:rPr>
        <w:t xml:space="preserve">. Juga </w:t>
      </w:r>
      <w:proofErr w:type="spellStart"/>
      <w:r w:rsidRPr="00BF396E">
        <w:rPr>
          <w:rFonts w:ascii="Verdana" w:hAnsi="Verdana"/>
          <w:szCs w:val="24"/>
        </w:rPr>
        <w:t>harus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membaca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setiap</w:t>
      </w:r>
      <w:proofErr w:type="spellEnd"/>
      <w:r w:rsidRPr="00BF396E">
        <w:rPr>
          <w:rFonts w:ascii="Verdana" w:hAnsi="Verdana"/>
          <w:szCs w:val="24"/>
        </w:rPr>
        <w:t xml:space="preserve"> label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tertera</w:t>
      </w:r>
      <w:proofErr w:type="spellEnd"/>
      <w:r w:rsidRPr="00BF396E">
        <w:rPr>
          <w:rFonts w:ascii="Verdana" w:hAnsi="Verdana"/>
          <w:szCs w:val="24"/>
        </w:rPr>
        <w:t xml:space="preserve"> pada </w:t>
      </w:r>
      <w:proofErr w:type="spellStart"/>
      <w:r w:rsidRPr="00BF396E">
        <w:rPr>
          <w:rFonts w:ascii="Verdana" w:hAnsi="Verdana"/>
          <w:szCs w:val="24"/>
        </w:rPr>
        <w:t>kemasannya</w:t>
      </w:r>
      <w:proofErr w:type="spellEnd"/>
      <w:r w:rsidRPr="00BF396E">
        <w:rPr>
          <w:rFonts w:ascii="Verdana" w:hAnsi="Verdana"/>
          <w:szCs w:val="24"/>
        </w:rPr>
        <w:t>. Hati-</w:t>
      </w:r>
      <w:proofErr w:type="spellStart"/>
      <w:r w:rsidRPr="00BF396E">
        <w:rPr>
          <w:rFonts w:ascii="Verdana" w:hAnsi="Verdana"/>
          <w:szCs w:val="24"/>
        </w:rPr>
        <w:t>hati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bekerja</w:t>
      </w:r>
      <w:proofErr w:type="spellEnd"/>
      <w:r w:rsidRPr="00BF396E">
        <w:rPr>
          <w:rFonts w:ascii="Verdana" w:hAnsi="Verdana"/>
          <w:szCs w:val="24"/>
        </w:rPr>
        <w:t xml:space="preserve">, </w:t>
      </w:r>
      <w:proofErr w:type="spellStart"/>
      <w:r w:rsidRPr="00BF396E">
        <w:rPr>
          <w:rFonts w:ascii="Verdana" w:hAnsi="Verdana"/>
          <w:szCs w:val="24"/>
        </w:rPr>
        <w:t>selalu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gunakan</w:t>
      </w:r>
      <w:proofErr w:type="spellEnd"/>
      <w:r w:rsidRPr="00BF396E">
        <w:rPr>
          <w:rFonts w:ascii="Verdana" w:hAnsi="Verdana"/>
          <w:szCs w:val="24"/>
        </w:rPr>
        <w:t xml:space="preserve"> masker dan </w:t>
      </w:r>
      <w:proofErr w:type="spellStart"/>
      <w:r w:rsidRPr="00BF396E">
        <w:rPr>
          <w:rFonts w:ascii="Verdana" w:hAnsi="Verdana"/>
          <w:szCs w:val="24"/>
        </w:rPr>
        <w:t>sarung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Semua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baku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harus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dijauhkan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dari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jangkauan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anak-anak</w:t>
      </w:r>
      <w:proofErr w:type="spellEnd"/>
      <w:r w:rsidRPr="00BF396E">
        <w:rPr>
          <w:rFonts w:ascii="Verdana" w:hAnsi="Verdana"/>
          <w:szCs w:val="24"/>
        </w:rPr>
        <w:t xml:space="preserve"> dan juga </w:t>
      </w:r>
      <w:proofErr w:type="spellStart"/>
      <w:r w:rsidRPr="00BF396E">
        <w:rPr>
          <w:rFonts w:ascii="Verdana" w:hAnsi="Verdana"/>
          <w:szCs w:val="24"/>
        </w:rPr>
        <w:t>hewan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peliharaan</w:t>
      </w:r>
      <w:proofErr w:type="spellEnd"/>
      <w:r w:rsidRPr="00BF396E">
        <w:rPr>
          <w:rFonts w:ascii="Verdana" w:hAnsi="Verdana"/>
          <w:szCs w:val="24"/>
        </w:rPr>
        <w:t xml:space="preserve">. Pada </w:t>
      </w:r>
      <w:proofErr w:type="spellStart"/>
      <w:r w:rsidRPr="00BF396E">
        <w:rPr>
          <w:rFonts w:ascii="Verdana" w:hAnsi="Verdana"/>
          <w:szCs w:val="24"/>
        </w:rPr>
        <w:t>kegiatan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dilakukan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kegiatan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penyuluhan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lastRenderedPageBreak/>
        <w:t>tentang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pengertian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teknik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pembuatan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lantai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aman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peralatan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digunakan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tidak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terkontaminasi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keperluan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lain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Pengetahuan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dasar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sangat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penting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diketahui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oleh para </w:t>
      </w:r>
      <w:proofErr w:type="spellStart"/>
      <w:r w:rsidRPr="00A343F2">
        <w:rPr>
          <w:rFonts w:ascii="Verdana" w:hAnsi="Verdana"/>
          <w:color w:val="FFC000"/>
          <w:szCs w:val="24"/>
        </w:rPr>
        <w:t>peserta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, </w:t>
      </w:r>
      <w:proofErr w:type="spellStart"/>
      <w:r w:rsidRPr="00A343F2">
        <w:rPr>
          <w:rFonts w:ascii="Verdana" w:hAnsi="Verdana"/>
          <w:color w:val="FFC000"/>
          <w:szCs w:val="24"/>
        </w:rPr>
        <w:t>dikarenakan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peserta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melakukan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proses </w:t>
      </w:r>
      <w:proofErr w:type="spellStart"/>
      <w:r w:rsidRPr="00A343F2">
        <w:rPr>
          <w:rFonts w:ascii="Verdana" w:hAnsi="Verdana"/>
          <w:color w:val="FFC000"/>
          <w:szCs w:val="24"/>
        </w:rPr>
        <w:t>teknik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pembuatan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lantai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melakukan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proses </w:t>
      </w:r>
      <w:proofErr w:type="spellStart"/>
      <w:r w:rsidRPr="00A343F2">
        <w:rPr>
          <w:rFonts w:ascii="Verdana" w:hAnsi="Verdana"/>
          <w:color w:val="FFC000"/>
          <w:szCs w:val="24"/>
        </w:rPr>
        <w:t>perizinan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instansi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terkait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Dari </w:t>
      </w:r>
      <w:proofErr w:type="spellStart"/>
      <w:r w:rsidRPr="00A343F2">
        <w:rPr>
          <w:rFonts w:ascii="Verdana" w:hAnsi="Verdana"/>
          <w:color w:val="FFC000"/>
          <w:szCs w:val="24"/>
        </w:rPr>
        <w:t>hasil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penyuluhan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diharapkan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peserta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sudah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memahami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teknik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pembuatan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lantai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aman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mampu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diikutkan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pelatihan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diselenggarakan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instansi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terkait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rangka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pengurusan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izin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produksi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dan </w:t>
      </w:r>
      <w:proofErr w:type="spellStart"/>
      <w:r w:rsidRPr="00A343F2">
        <w:rPr>
          <w:rFonts w:ascii="Verdana" w:hAnsi="Verdana"/>
          <w:color w:val="FFC000"/>
          <w:szCs w:val="24"/>
        </w:rPr>
        <w:t>pemasaran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Pada </w:t>
      </w:r>
      <w:proofErr w:type="spellStart"/>
      <w:r w:rsidRPr="00A343F2">
        <w:rPr>
          <w:rFonts w:ascii="Verdana" w:hAnsi="Verdana"/>
          <w:color w:val="FFC000"/>
          <w:szCs w:val="24"/>
        </w:rPr>
        <w:t>kegiatan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ini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dilakukan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penyuluhan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tentang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proses </w:t>
      </w:r>
      <w:proofErr w:type="spellStart"/>
      <w:r w:rsidRPr="00A343F2">
        <w:rPr>
          <w:rFonts w:ascii="Verdana" w:hAnsi="Verdana"/>
          <w:color w:val="FFC000"/>
          <w:szCs w:val="24"/>
        </w:rPr>
        <w:t>pengadukan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komponen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kimia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untuk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pembuatan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lantai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munggunakan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bahan-</w:t>
      </w:r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telah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disiapkan</w:t>
      </w:r>
      <w:proofErr w:type="spellEnd"/>
      <w:r w:rsidRPr="00BF396E">
        <w:rPr>
          <w:rFonts w:ascii="Verdana" w:hAnsi="Verdana"/>
          <w:szCs w:val="24"/>
        </w:rPr>
        <w:t xml:space="preserve">. </w:t>
      </w:r>
      <w:proofErr w:type="spellStart"/>
      <w:r w:rsidRPr="00BF396E">
        <w:rPr>
          <w:rFonts w:ascii="Verdana" w:hAnsi="Verdana"/>
          <w:szCs w:val="24"/>
        </w:rPr>
        <w:t>Pengadukan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diawali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secara</w:t>
      </w:r>
      <w:proofErr w:type="spellEnd"/>
      <w:r w:rsidRPr="00BF396E">
        <w:rPr>
          <w:rFonts w:ascii="Verdana" w:hAnsi="Verdana"/>
          <w:szCs w:val="24"/>
        </w:rPr>
        <w:t xml:space="preserve"> manual dan </w:t>
      </w:r>
      <w:proofErr w:type="spellStart"/>
      <w:r w:rsidRPr="00BF396E">
        <w:rPr>
          <w:rFonts w:ascii="Verdana" w:hAnsi="Verdana"/>
          <w:szCs w:val="24"/>
        </w:rPr>
        <w:t>selanjutnya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mesin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sebagai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pemanfaatan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teknologi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tepat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guna</w:t>
      </w:r>
      <w:proofErr w:type="spellEnd"/>
      <w:r w:rsidRPr="00BF396E">
        <w:rPr>
          <w:rFonts w:ascii="Verdana" w:hAnsi="Verdana"/>
          <w:szCs w:val="24"/>
        </w:rPr>
        <w:t xml:space="preserve"> dan yang </w:t>
      </w:r>
      <w:proofErr w:type="spellStart"/>
      <w:r w:rsidRPr="00BF396E">
        <w:rPr>
          <w:rFonts w:ascii="Verdana" w:hAnsi="Verdana"/>
          <w:szCs w:val="24"/>
        </w:rPr>
        <w:t>terakhir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adalah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pengemasan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plastik</w:t>
      </w:r>
      <w:proofErr w:type="spellEnd"/>
      <w:r w:rsidRPr="00BF396E">
        <w:rPr>
          <w:rFonts w:ascii="Verdana" w:hAnsi="Verdana"/>
          <w:szCs w:val="24"/>
        </w:rPr>
        <w:t xml:space="preserve"> standing pouch. Bahan-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kimia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digunakan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membuat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lantai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adalah</w:t>
      </w:r>
      <w:proofErr w:type="spellEnd"/>
      <w:r w:rsidRPr="00BF396E">
        <w:rPr>
          <w:rFonts w:ascii="Verdana" w:hAnsi="Verdana"/>
          <w:szCs w:val="24"/>
        </w:rPr>
        <w:t xml:space="preserve"> </w:t>
      </w:r>
    </w:p>
    <w:p w14:paraId="373E4419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Texafon</w:t>
      </w:r>
      <w:proofErr w:type="spellEnd"/>
      <w:r w:rsidRPr="00BF396E">
        <w:rPr>
          <w:rFonts w:ascii="Verdana" w:hAnsi="Verdana"/>
          <w:szCs w:val="24"/>
        </w:rPr>
        <w:t xml:space="preserve">, NaCl, CMC, air </w:t>
      </w:r>
      <w:proofErr w:type="spellStart"/>
      <w:r w:rsidRPr="00BF396E">
        <w:rPr>
          <w:rFonts w:ascii="Verdana" w:hAnsi="Verdana"/>
          <w:szCs w:val="24"/>
        </w:rPr>
        <w:t>panas</w:t>
      </w:r>
      <w:proofErr w:type="spellEnd"/>
      <w:r w:rsidRPr="00BF396E">
        <w:rPr>
          <w:rFonts w:ascii="Verdana" w:hAnsi="Verdana"/>
          <w:szCs w:val="24"/>
        </w:rPr>
        <w:t xml:space="preserve">, Natrium </w:t>
      </w:r>
      <w:proofErr w:type="spellStart"/>
      <w:proofErr w:type="gramStart"/>
      <w:r w:rsidRPr="00BF396E">
        <w:rPr>
          <w:rFonts w:ascii="Verdana" w:hAnsi="Verdana"/>
          <w:szCs w:val="24"/>
        </w:rPr>
        <w:t>Bikarbonat</w:t>
      </w:r>
      <w:proofErr w:type="spellEnd"/>
      <w:r w:rsidRPr="00BF396E">
        <w:rPr>
          <w:rFonts w:ascii="Verdana" w:hAnsi="Verdana"/>
          <w:szCs w:val="24"/>
        </w:rPr>
        <w:t>,  Na</w:t>
      </w:r>
      <w:proofErr w:type="gramEnd"/>
      <w:r w:rsidRPr="00BF396E">
        <w:rPr>
          <w:rFonts w:ascii="Verdana" w:hAnsi="Verdana"/>
          <w:szCs w:val="24"/>
        </w:rPr>
        <w:t xml:space="preserve">2SO4, air, </w:t>
      </w:r>
      <w:proofErr w:type="spellStart"/>
      <w:r w:rsidRPr="00BF396E">
        <w:rPr>
          <w:rFonts w:ascii="Verdana" w:hAnsi="Verdana"/>
          <w:szCs w:val="24"/>
        </w:rPr>
        <w:t>pewarna</w:t>
      </w:r>
      <w:proofErr w:type="spellEnd"/>
      <w:r w:rsidRPr="00BF396E">
        <w:rPr>
          <w:rFonts w:ascii="Verdana" w:hAnsi="Verdana"/>
          <w:szCs w:val="24"/>
        </w:rPr>
        <w:t xml:space="preserve"> dan </w:t>
      </w:r>
      <w:proofErr w:type="spellStart"/>
      <w:r w:rsidRPr="00BF396E">
        <w:rPr>
          <w:rFonts w:ascii="Verdana" w:hAnsi="Verdana"/>
          <w:szCs w:val="24"/>
        </w:rPr>
        <w:t>pewangi</w:t>
      </w:r>
      <w:proofErr w:type="spellEnd"/>
      <w:r w:rsidRPr="00BF396E">
        <w:rPr>
          <w:rFonts w:ascii="Verdana" w:hAnsi="Verdana"/>
          <w:szCs w:val="24"/>
        </w:rPr>
        <w:t>.</w:t>
      </w:r>
    </w:p>
    <w:p w14:paraId="6AC7534A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center"/>
        <w:rPr>
          <w:rFonts w:ascii="Verdana" w:hAnsi="Verdana"/>
        </w:rPr>
      </w:pPr>
      <w:r w:rsidRPr="00BF396E">
        <w:rPr>
          <w:rFonts w:ascii="Verdana" w:hAnsi="Verdana"/>
          <w:noProof/>
        </w:rPr>
        <w:drawing>
          <wp:inline distT="0" distB="0" distL="0" distR="0" wp14:anchorId="3A0A46D3" wp14:editId="374BEA3D">
            <wp:extent cx="2118360" cy="211836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2069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center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Contoh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Larutan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Pembesih</w:t>
      </w:r>
      <w:proofErr w:type="spellEnd"/>
      <w:r w:rsidRPr="00BF396E">
        <w:rPr>
          <w:rFonts w:ascii="Verdana" w:hAnsi="Verdana"/>
          <w:szCs w:val="24"/>
        </w:rPr>
        <w:t xml:space="preserve"> Lantai</w:t>
      </w:r>
    </w:p>
    <w:p w14:paraId="6D8F56F3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center"/>
        <w:rPr>
          <w:rFonts w:ascii="Verdana" w:hAnsi="Verdana"/>
          <w:sz w:val="18"/>
          <w:szCs w:val="18"/>
        </w:rPr>
      </w:pPr>
      <w:proofErr w:type="spellStart"/>
      <w:r w:rsidRPr="00BF396E">
        <w:rPr>
          <w:rFonts w:ascii="Verdana" w:hAnsi="Verdana"/>
          <w:sz w:val="18"/>
          <w:szCs w:val="18"/>
        </w:rPr>
        <w:t>Sumber</w:t>
      </w:r>
      <w:proofErr w:type="spellEnd"/>
      <w:r w:rsidRPr="00BF396E">
        <w:rPr>
          <w:rFonts w:ascii="Verdana" w:hAnsi="Verdana"/>
          <w:sz w:val="18"/>
          <w:szCs w:val="18"/>
        </w:rPr>
        <w:t xml:space="preserve"> Gambar: </w:t>
      </w:r>
      <w:hyperlink r:id="rId37" w:history="1">
        <w:r w:rsidRPr="00BF396E">
          <w:rPr>
            <w:rStyle w:val="Hyperlink"/>
            <w:rFonts w:ascii="Verdana" w:hAnsi="Verdana"/>
            <w:sz w:val="18"/>
            <w:szCs w:val="18"/>
          </w:rPr>
          <w:t>https://review.bukalapak.com/others/pembersih-lantai-terbaik-111761</w:t>
        </w:r>
      </w:hyperlink>
      <w:r w:rsidRPr="00BF396E">
        <w:rPr>
          <w:rFonts w:ascii="Verdana" w:hAnsi="Verdana"/>
          <w:sz w:val="18"/>
          <w:szCs w:val="18"/>
        </w:rPr>
        <w:t xml:space="preserve"> </w:t>
      </w:r>
    </w:p>
    <w:p w14:paraId="2F079D64" w14:textId="77777777" w:rsidR="00BF396E" w:rsidRPr="00BF396E" w:rsidRDefault="00BF396E" w:rsidP="00BF396E">
      <w:pPr>
        <w:autoSpaceDE w:val="0"/>
        <w:autoSpaceDN w:val="0"/>
        <w:adjustRightInd w:val="0"/>
        <w:spacing w:after="0" w:line="276" w:lineRule="auto"/>
        <w:jc w:val="both"/>
        <w:rPr>
          <w:rFonts w:ascii="Verdana" w:hAnsi="Verdana"/>
          <w:szCs w:val="24"/>
        </w:rPr>
      </w:pPr>
    </w:p>
    <w:p w14:paraId="522DDB92" w14:textId="77777777" w:rsidR="00BF396E" w:rsidRPr="00BF396E" w:rsidRDefault="00BF396E" w:rsidP="00EC344C">
      <w:pPr>
        <w:pStyle w:val="ListParagraph"/>
        <w:numPr>
          <w:ilvl w:val="0"/>
          <w:numId w:val="81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 w:cs="Open Sans"/>
          <w:b/>
          <w:bCs/>
          <w:color w:val="333333"/>
          <w:szCs w:val="24"/>
        </w:rPr>
      </w:pPr>
      <w:proofErr w:type="spellStart"/>
      <w:r w:rsidRPr="00BF396E">
        <w:rPr>
          <w:rFonts w:ascii="Verdana" w:hAnsi="Verdana"/>
          <w:b/>
          <w:bCs/>
          <w:szCs w:val="24"/>
        </w:rPr>
        <w:t>Larutan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Deterjen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cair</w:t>
      </w:r>
      <w:proofErr w:type="spellEnd"/>
    </w:p>
    <w:p w14:paraId="444D4C80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127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adalah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pencuci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mengandung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konsentrat</w:t>
      </w:r>
      <w:proofErr w:type="spellEnd"/>
      <w:r w:rsidRPr="00BF396E">
        <w:rPr>
          <w:rFonts w:ascii="Verdana" w:hAnsi="Verdana" w:cs="Arial"/>
          <w:color w:val="212529"/>
        </w:rPr>
        <w:t xml:space="preserve"> liquid. </w:t>
      </w:r>
      <w:proofErr w:type="spellStart"/>
      <w:r w:rsidRPr="00BF396E">
        <w:rPr>
          <w:rFonts w:ascii="Verdana" w:hAnsi="Verdana" w:cs="Arial"/>
          <w:color w:val="212529"/>
        </w:rPr>
        <w:t>Sifatnya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mudah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menembus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ke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serat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secara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merata</w:t>
      </w:r>
      <w:proofErr w:type="spellEnd"/>
      <w:r w:rsidRPr="00BF396E">
        <w:rPr>
          <w:rFonts w:ascii="Verdana" w:hAnsi="Verdana" w:cs="Arial"/>
          <w:color w:val="212529"/>
        </w:rPr>
        <w:t xml:space="preserve">. Sebagian orang </w:t>
      </w:r>
      <w:proofErr w:type="spellStart"/>
      <w:r w:rsidRPr="00BF396E">
        <w:rPr>
          <w:rFonts w:ascii="Verdana" w:hAnsi="Verdana" w:cs="Arial"/>
          <w:color w:val="212529"/>
        </w:rPr>
        <w:t>memilih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wanginya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lembut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tahan</w:t>
      </w:r>
      <w:proofErr w:type="spellEnd"/>
      <w:r w:rsidRPr="00BF396E">
        <w:rPr>
          <w:rFonts w:ascii="Verdana" w:hAnsi="Verdana" w:cs="Arial"/>
          <w:color w:val="212529"/>
        </w:rPr>
        <w:t xml:space="preserve"> lama. Selain </w:t>
      </w:r>
      <w:proofErr w:type="spellStart"/>
      <w:r w:rsidRPr="00BF396E">
        <w:rPr>
          <w:rFonts w:ascii="Verdana" w:hAnsi="Verdana" w:cs="Arial"/>
          <w:color w:val="212529"/>
        </w:rPr>
        <w:t>itu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dianggap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ramah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lingkungan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banyak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busa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dihasilkan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  <w:proofErr w:type="spellStart"/>
      <w:r w:rsidRPr="00BF396E">
        <w:rPr>
          <w:rFonts w:ascii="Verdana" w:hAnsi="Verdana" w:cs="Arial"/>
          <w:color w:val="212529"/>
        </w:rPr>
        <w:t>Sedikit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takaran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saja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mampu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mengangkat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hingga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bersih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sempurna</w:t>
      </w:r>
      <w:proofErr w:type="spellEnd"/>
      <w:r w:rsidRPr="00BF396E">
        <w:rPr>
          <w:rFonts w:ascii="Verdana" w:hAnsi="Verdana" w:cs="Arial"/>
          <w:color w:val="212529"/>
        </w:rPr>
        <w:t xml:space="preserve">. Dari </w:t>
      </w:r>
      <w:proofErr w:type="spellStart"/>
      <w:r w:rsidRPr="00BF396E">
        <w:rPr>
          <w:rFonts w:ascii="Verdana" w:hAnsi="Verdana" w:cs="Arial"/>
          <w:color w:val="212529"/>
        </w:rPr>
        <w:t>segi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harga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ini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sedikit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mahal </w:t>
      </w:r>
      <w:proofErr w:type="spellStart"/>
      <w:r w:rsidRPr="00BF396E">
        <w:rPr>
          <w:rFonts w:ascii="Verdana" w:hAnsi="Verdana" w:cs="Arial"/>
          <w:color w:val="212529"/>
        </w:rPr>
        <w:t>tetapi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disuka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dianggap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hemat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ramah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lingkungan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647CA9E2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127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Style w:val="Strong"/>
          <w:rFonts w:ascii="Verdana" w:hAnsi="Verdana" w:cs="Segoe UI"/>
          <w:color w:val="212529"/>
        </w:rPr>
        <w:t>Keunggulan</w:t>
      </w:r>
      <w:proofErr w:type="spellEnd"/>
    </w:p>
    <w:p w14:paraId="1D8E25B6" w14:textId="77777777" w:rsidR="00BF396E" w:rsidRPr="00BF396E" w:rsidRDefault="00BF396E" w:rsidP="00EC344C">
      <w:pPr>
        <w:pStyle w:val="NormalWeb"/>
        <w:numPr>
          <w:ilvl w:val="0"/>
          <w:numId w:val="83"/>
        </w:numPr>
        <w:shd w:val="clear" w:color="auto" w:fill="FFFFFF"/>
        <w:spacing w:before="150" w:beforeAutospacing="0" w:after="0" w:afterAutospacing="0" w:line="276" w:lineRule="auto"/>
        <w:ind w:left="2552" w:right="0"/>
        <w:jc w:val="both"/>
        <w:rPr>
          <w:rFonts w:ascii="Verdana" w:hAnsi="Verdana" w:cs="Arial"/>
          <w:b/>
          <w:bCs/>
          <w:color w:val="212529"/>
        </w:rPr>
      </w:pP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lastRenderedPageBreak/>
        <w:t>Deterjen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Cair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Ampuh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untuk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Mengatasi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Noda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Minyak</w:t>
      </w:r>
      <w:proofErr w:type="spellEnd"/>
    </w:p>
    <w:p w14:paraId="71496C17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paling </w:t>
      </w:r>
      <w:proofErr w:type="spellStart"/>
      <w:r w:rsidRPr="00BF396E">
        <w:rPr>
          <w:rFonts w:ascii="Verdana" w:hAnsi="Verdana" w:cs="Arial"/>
          <w:color w:val="212529"/>
        </w:rPr>
        <w:t>efektif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untuk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menghilangkan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terkena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minyak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atau</w:t>
      </w:r>
      <w:proofErr w:type="spellEnd"/>
      <w:r w:rsidRPr="00BF396E">
        <w:rPr>
          <w:rFonts w:ascii="Verdana" w:hAnsi="Verdana" w:cs="Arial"/>
          <w:color w:val="212529"/>
        </w:rPr>
        <w:t xml:space="preserve"> lemak. </w:t>
      </w:r>
      <w:proofErr w:type="spellStart"/>
      <w:r w:rsidRPr="00BF396E">
        <w:rPr>
          <w:rFonts w:ascii="Verdana" w:hAnsi="Verdana" w:cs="Arial"/>
          <w:color w:val="212529"/>
        </w:rPr>
        <w:t>Contohnya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makanan</w:t>
      </w:r>
      <w:proofErr w:type="spellEnd"/>
      <w:r w:rsidRPr="00BF396E">
        <w:rPr>
          <w:rFonts w:ascii="Verdana" w:hAnsi="Verdana" w:cs="Arial"/>
          <w:color w:val="212529"/>
        </w:rPr>
        <w:t xml:space="preserve"> (</w:t>
      </w:r>
      <w:proofErr w:type="spellStart"/>
      <w:r w:rsidRPr="00BF396E">
        <w:rPr>
          <w:rFonts w:ascii="Verdana" w:hAnsi="Verdana" w:cs="Arial"/>
          <w:color w:val="212529"/>
        </w:rPr>
        <w:t>kuah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bumbu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tumpahan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saus</w:t>
      </w:r>
      <w:proofErr w:type="spellEnd"/>
      <w:r w:rsidRPr="00BF396E">
        <w:rPr>
          <w:rFonts w:ascii="Verdana" w:hAnsi="Verdana" w:cs="Arial"/>
          <w:color w:val="212529"/>
        </w:rPr>
        <w:t xml:space="preserve">) </w:t>
      </w:r>
      <w:proofErr w:type="spellStart"/>
      <w:r w:rsidRPr="00BF396E">
        <w:rPr>
          <w:rFonts w:ascii="Verdana" w:hAnsi="Verdana" w:cs="Arial"/>
          <w:color w:val="212529"/>
        </w:rPr>
        <w:t>hingga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kosmetik</w:t>
      </w:r>
      <w:proofErr w:type="spellEnd"/>
      <w:r w:rsidRPr="00BF396E">
        <w:rPr>
          <w:rFonts w:ascii="Verdana" w:hAnsi="Verdana" w:cs="Arial"/>
          <w:color w:val="212529"/>
        </w:rPr>
        <w:t xml:space="preserve"> (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lipstik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krim</w:t>
      </w:r>
      <w:proofErr w:type="spellEnd"/>
      <w:r w:rsidRPr="00BF396E">
        <w:rPr>
          <w:rFonts w:ascii="Verdana" w:hAnsi="Verdana" w:cs="Arial"/>
          <w:color w:val="212529"/>
        </w:rPr>
        <w:t xml:space="preserve"> BB, </w:t>
      </w:r>
      <w:proofErr w:type="spellStart"/>
      <w:r w:rsidRPr="00BF396E">
        <w:rPr>
          <w:rFonts w:ascii="Verdana" w:hAnsi="Verdana" w:cs="Arial"/>
          <w:color w:val="212529"/>
        </w:rPr>
        <w:t>losion</w:t>
      </w:r>
      <w:proofErr w:type="spellEnd"/>
      <w:r w:rsidRPr="00BF396E">
        <w:rPr>
          <w:rFonts w:ascii="Verdana" w:hAnsi="Verdana" w:cs="Arial"/>
          <w:color w:val="212529"/>
        </w:rPr>
        <w:t xml:space="preserve">). </w:t>
      </w:r>
      <w:proofErr w:type="spellStart"/>
      <w:r w:rsidRPr="00BF396E">
        <w:rPr>
          <w:rFonts w:ascii="Verdana" w:hAnsi="Verdana" w:cs="Arial"/>
          <w:color w:val="212529"/>
        </w:rPr>
        <w:t>Kandungan</w:t>
      </w:r>
      <w:proofErr w:type="spellEnd"/>
      <w:r w:rsidRPr="00BF396E">
        <w:rPr>
          <w:rFonts w:ascii="Verdana" w:hAnsi="Verdana" w:cs="Arial"/>
          <w:color w:val="212529"/>
        </w:rPr>
        <w:t xml:space="preserve"> alcohol ethoxylates pada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mampu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mengangkat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lemak. </w:t>
      </w:r>
      <w:proofErr w:type="spellStart"/>
      <w:r w:rsidRPr="00BF396E">
        <w:rPr>
          <w:rFonts w:ascii="Verdana" w:hAnsi="Verdana" w:cs="Arial"/>
          <w:color w:val="212529"/>
        </w:rPr>
        <w:t>Bahkan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minyak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bisa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hilang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tuntas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cepat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mengoleskan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sedikit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ke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bagian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kotor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28C4984E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2.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Deterjen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Cair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Lebih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Aman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Digunakan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untuk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Kulit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Sensitif</w:t>
      </w:r>
      <w:proofErr w:type="spellEnd"/>
    </w:p>
    <w:p w14:paraId="1913BC2F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r w:rsidRPr="00BF396E">
        <w:rPr>
          <w:rFonts w:ascii="Verdana" w:hAnsi="Verdana" w:cs="Arial"/>
          <w:color w:val="212529"/>
        </w:rPr>
        <w:t xml:space="preserve">Bagi yang </w:t>
      </w:r>
      <w:proofErr w:type="spellStart"/>
      <w:r w:rsidRPr="00BF396E">
        <w:rPr>
          <w:rFonts w:ascii="Verdana" w:hAnsi="Verdana" w:cs="Arial"/>
          <w:color w:val="212529"/>
        </w:rPr>
        <w:t>memiliki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kulit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sensitif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menjadi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pilihan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tepat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formulasi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pembersih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atau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surfaktan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ramah</w:t>
      </w:r>
      <w:proofErr w:type="spellEnd"/>
      <w:r w:rsidRPr="00BF396E">
        <w:rPr>
          <w:rFonts w:ascii="Verdana" w:hAnsi="Verdana" w:cs="Arial"/>
          <w:color w:val="212529"/>
        </w:rPr>
        <w:t xml:space="preserve"> di </w:t>
      </w:r>
      <w:proofErr w:type="spellStart"/>
      <w:r w:rsidRPr="00BF396E">
        <w:rPr>
          <w:rFonts w:ascii="Verdana" w:hAnsi="Verdana" w:cs="Arial"/>
          <w:color w:val="212529"/>
        </w:rPr>
        <w:t>tangan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  <w:proofErr w:type="spellStart"/>
      <w:r w:rsidRPr="00BF396E">
        <w:rPr>
          <w:rFonts w:ascii="Verdana" w:hAnsi="Verdana" w:cs="Arial"/>
          <w:color w:val="212529"/>
        </w:rPr>
        <w:t>Dibandingkan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bubuk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bahan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aktif</w:t>
      </w:r>
      <w:proofErr w:type="spellEnd"/>
      <w:r w:rsidRPr="00BF396E">
        <w:rPr>
          <w:rFonts w:ascii="Verdana" w:hAnsi="Verdana" w:cs="Arial"/>
          <w:color w:val="212529"/>
        </w:rPr>
        <w:t xml:space="preserve"> pada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telah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diformulasi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hingga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larut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menjadi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lembut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ringan</w:t>
      </w:r>
      <w:proofErr w:type="spellEnd"/>
      <w:r w:rsidRPr="00BF396E">
        <w:rPr>
          <w:rFonts w:ascii="Verdana" w:hAnsi="Verdana" w:cs="Arial"/>
          <w:color w:val="212529"/>
        </w:rPr>
        <w:t xml:space="preserve">. Tak </w:t>
      </w:r>
      <w:proofErr w:type="spellStart"/>
      <w:r w:rsidRPr="00BF396E">
        <w:rPr>
          <w:rFonts w:ascii="Verdana" w:hAnsi="Verdana" w:cs="Arial"/>
          <w:color w:val="212529"/>
        </w:rPr>
        <w:t>perlu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khawatir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bagi</w:t>
      </w:r>
      <w:proofErr w:type="spellEnd"/>
      <w:r w:rsidRPr="00BF396E">
        <w:rPr>
          <w:rFonts w:ascii="Verdana" w:hAnsi="Verdana" w:cs="Arial"/>
          <w:color w:val="212529"/>
        </w:rPr>
        <w:t xml:space="preserve"> Anda yang </w:t>
      </w:r>
      <w:proofErr w:type="spellStart"/>
      <w:r w:rsidRPr="00BF396E">
        <w:rPr>
          <w:rFonts w:ascii="Verdana" w:hAnsi="Verdana" w:cs="Arial"/>
          <w:color w:val="212529"/>
        </w:rPr>
        <w:t>alergi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aktif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2527145E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3.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Menuangkan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Deterjen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Lebih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Praktis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dan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Efisien</w:t>
      </w:r>
      <w:proofErr w:type="spellEnd"/>
    </w:p>
    <w:p w14:paraId="674523F3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r w:rsidRPr="00BF396E">
        <w:rPr>
          <w:rFonts w:ascii="Verdana" w:hAnsi="Verdana" w:cs="Arial"/>
          <w:color w:val="212529"/>
        </w:rPr>
        <w:t xml:space="preserve">Salah </w:t>
      </w:r>
      <w:proofErr w:type="spellStart"/>
      <w:r w:rsidRPr="00BF396E">
        <w:rPr>
          <w:rFonts w:ascii="Verdana" w:hAnsi="Verdana" w:cs="Arial"/>
          <w:color w:val="212529"/>
        </w:rPr>
        <w:t>satu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alasan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mengapa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dipilih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adalah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cara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pakainya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mudah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daripada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bubuk</w:t>
      </w:r>
      <w:proofErr w:type="spellEnd"/>
      <w:r w:rsidRPr="00BF396E">
        <w:rPr>
          <w:rFonts w:ascii="Verdana" w:hAnsi="Verdana" w:cs="Arial"/>
          <w:color w:val="212529"/>
        </w:rPr>
        <w:t xml:space="preserve">. Sebagian orang </w:t>
      </w:r>
      <w:proofErr w:type="spellStart"/>
      <w:r w:rsidRPr="00BF396E">
        <w:rPr>
          <w:rFonts w:ascii="Verdana" w:hAnsi="Verdana" w:cs="Arial"/>
          <w:color w:val="212529"/>
        </w:rPr>
        <w:t>menganggap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bahwa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menuangkan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ke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mesin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cuci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praktis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dari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botol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sehingga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mencegah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tumpah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  <w:proofErr w:type="spellStart"/>
      <w:r w:rsidRPr="00BF396E">
        <w:rPr>
          <w:rFonts w:ascii="Verdana" w:hAnsi="Verdana" w:cs="Arial"/>
          <w:color w:val="212529"/>
        </w:rPr>
        <w:t>Berbeda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menyendok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takaran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bubuk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ke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mesin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cuci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harus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dilakukan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hati-hati</w:t>
      </w:r>
      <w:proofErr w:type="spellEnd"/>
      <w:r w:rsidRPr="00BF396E">
        <w:rPr>
          <w:rFonts w:ascii="Verdana" w:hAnsi="Verdana" w:cs="Arial"/>
          <w:color w:val="212529"/>
        </w:rPr>
        <w:t xml:space="preserve">, agar </w:t>
      </w:r>
      <w:proofErr w:type="spellStart"/>
      <w:r w:rsidRPr="00BF396E">
        <w:rPr>
          <w:rFonts w:ascii="Verdana" w:hAnsi="Verdana" w:cs="Arial"/>
          <w:color w:val="212529"/>
        </w:rPr>
        <w:t>tidak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menyebabkan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bubuk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berhamburan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mengotori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bagian</w:t>
      </w:r>
      <w:proofErr w:type="spellEnd"/>
      <w:r w:rsidRPr="00BF396E">
        <w:rPr>
          <w:rFonts w:ascii="Verdana" w:hAnsi="Verdana" w:cs="Arial"/>
          <w:color w:val="212529"/>
        </w:rPr>
        <w:t xml:space="preserve"> lain </w:t>
      </w:r>
      <w:proofErr w:type="spellStart"/>
      <w:r w:rsidRPr="00BF396E">
        <w:rPr>
          <w:rFonts w:ascii="Verdana" w:hAnsi="Verdana" w:cs="Arial"/>
          <w:color w:val="212529"/>
        </w:rPr>
        <w:t>mesin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cuci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62811E42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4.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Cairan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Deterjen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Mudah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Larut</w:t>
      </w:r>
    </w:p>
    <w:p w14:paraId="0E72A2EB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r w:rsidRPr="00BF396E">
        <w:rPr>
          <w:rFonts w:ascii="Verdana" w:hAnsi="Verdana" w:cs="Arial"/>
          <w:color w:val="212529"/>
        </w:rPr>
        <w:t xml:space="preserve">Bahan </w:t>
      </w:r>
      <w:proofErr w:type="spellStart"/>
      <w:r w:rsidRPr="00BF396E">
        <w:rPr>
          <w:rFonts w:ascii="Verdana" w:hAnsi="Verdana" w:cs="Arial"/>
          <w:color w:val="212529"/>
        </w:rPr>
        <w:t>aktif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surfaktan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mampu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larut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mudah</w:t>
      </w:r>
      <w:proofErr w:type="spellEnd"/>
      <w:r w:rsidRPr="00BF396E">
        <w:rPr>
          <w:rFonts w:ascii="Verdana" w:hAnsi="Verdana" w:cs="Arial"/>
          <w:color w:val="212529"/>
        </w:rPr>
        <w:t xml:space="preserve"> pada </w:t>
      </w:r>
      <w:proofErr w:type="spellStart"/>
      <w:r w:rsidRPr="00BF396E">
        <w:rPr>
          <w:rFonts w:ascii="Verdana" w:hAnsi="Verdana" w:cs="Arial"/>
          <w:color w:val="212529"/>
        </w:rPr>
        <w:t>cucian</w:t>
      </w:r>
      <w:proofErr w:type="spellEnd"/>
      <w:r w:rsidRPr="00BF396E">
        <w:rPr>
          <w:rFonts w:ascii="Verdana" w:hAnsi="Verdana" w:cs="Arial"/>
          <w:color w:val="212529"/>
        </w:rPr>
        <w:t xml:space="preserve">. Sangat </w:t>
      </w:r>
      <w:proofErr w:type="spellStart"/>
      <w:r w:rsidRPr="00BF396E">
        <w:rPr>
          <w:rFonts w:ascii="Verdana" w:hAnsi="Verdana" w:cs="Arial"/>
          <w:color w:val="212529"/>
        </w:rPr>
        <w:t>cocok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bagi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kebanyakan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berwarna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gelap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guna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mencegah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masalah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menyelip</w:t>
      </w:r>
      <w:proofErr w:type="spellEnd"/>
      <w:r w:rsidRPr="00BF396E">
        <w:rPr>
          <w:rFonts w:ascii="Verdana" w:hAnsi="Verdana" w:cs="Arial"/>
          <w:color w:val="212529"/>
        </w:rPr>
        <w:t xml:space="preserve"> di sela-sela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(</w:t>
      </w:r>
      <w:proofErr w:type="spellStart"/>
      <w:r w:rsidRPr="00BF396E">
        <w:rPr>
          <w:rFonts w:ascii="Verdana" w:hAnsi="Verdana" w:cs="Arial"/>
          <w:color w:val="212529"/>
        </w:rPr>
        <w:t>seperti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biasa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terjadi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jika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memakai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bubuk</w:t>
      </w:r>
      <w:proofErr w:type="spellEnd"/>
      <w:r w:rsidRPr="00BF396E">
        <w:rPr>
          <w:rFonts w:ascii="Verdana" w:hAnsi="Verdana" w:cs="Arial"/>
          <w:color w:val="212529"/>
        </w:rPr>
        <w:t>).</w:t>
      </w:r>
    </w:p>
    <w:p w14:paraId="5EE0DC26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5. Bisa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Diandalkan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untuk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Mencuci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Cepat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di Area yang Kotor Saja</w:t>
      </w:r>
    </w:p>
    <w:p w14:paraId="736A8248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laundry </w:t>
      </w:r>
      <w:proofErr w:type="spellStart"/>
      <w:r w:rsidRPr="00BF396E">
        <w:rPr>
          <w:rFonts w:ascii="Verdana" w:hAnsi="Verdana" w:cs="Arial"/>
          <w:color w:val="212529"/>
        </w:rPr>
        <w:t>satu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ini</w:t>
      </w:r>
      <w:proofErr w:type="spellEnd"/>
      <w:r w:rsidRPr="00BF396E">
        <w:rPr>
          <w:rFonts w:ascii="Verdana" w:hAnsi="Verdana" w:cs="Arial"/>
          <w:color w:val="212529"/>
        </w:rPr>
        <w:t xml:space="preserve"> juga </w:t>
      </w:r>
      <w:proofErr w:type="spellStart"/>
      <w:r w:rsidRPr="00BF396E">
        <w:rPr>
          <w:rFonts w:ascii="Verdana" w:hAnsi="Verdana" w:cs="Arial"/>
          <w:color w:val="212529"/>
        </w:rPr>
        <w:t>disukai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bisa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mengatasi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membandel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dalam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waktu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singkat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  <w:proofErr w:type="spellStart"/>
      <w:r w:rsidRPr="00BF396E">
        <w:rPr>
          <w:rFonts w:ascii="Verdana" w:hAnsi="Verdana" w:cs="Arial"/>
          <w:color w:val="212529"/>
        </w:rPr>
        <w:t>Begitu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terkena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, Anda </w:t>
      </w:r>
      <w:proofErr w:type="spellStart"/>
      <w:r w:rsidRPr="00BF396E">
        <w:rPr>
          <w:rFonts w:ascii="Verdana" w:hAnsi="Verdana" w:cs="Arial"/>
          <w:color w:val="212529"/>
        </w:rPr>
        <w:t>cukup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oleskan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bagian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kotor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mencolek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menggunakan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jari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  <w:proofErr w:type="spellStart"/>
      <w:r w:rsidRPr="00BF396E">
        <w:rPr>
          <w:rFonts w:ascii="Verdana" w:hAnsi="Verdana" w:cs="Arial"/>
          <w:color w:val="212529"/>
        </w:rPr>
        <w:t>Gosok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sebentar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atau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rendam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noda</w:t>
      </w:r>
      <w:proofErr w:type="spellEnd"/>
      <w:r w:rsidRPr="00BF396E">
        <w:rPr>
          <w:rFonts w:ascii="Verdana" w:hAnsi="Verdana" w:cs="Arial"/>
          <w:color w:val="212529"/>
        </w:rPr>
        <w:t xml:space="preserve"> pun </w:t>
      </w:r>
      <w:proofErr w:type="spellStart"/>
      <w:r w:rsidRPr="00BF396E">
        <w:rPr>
          <w:rFonts w:ascii="Verdana" w:hAnsi="Verdana" w:cs="Arial"/>
          <w:color w:val="212529"/>
        </w:rPr>
        <w:t>hilang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seketika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5814F43F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6.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Cocok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untuk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Pakaian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yang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Berserat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Halus</w:t>
      </w:r>
      <w:proofErr w:type="spellEnd"/>
    </w:p>
    <w:p w14:paraId="36EB0AE6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r w:rsidRPr="00BF396E">
        <w:rPr>
          <w:rFonts w:ascii="Verdana" w:hAnsi="Verdana" w:cs="Arial"/>
          <w:color w:val="212529"/>
        </w:rPr>
        <w:t xml:space="preserve">Solusi </w:t>
      </w:r>
      <w:proofErr w:type="spellStart"/>
      <w:r w:rsidRPr="00BF396E">
        <w:rPr>
          <w:rFonts w:ascii="Verdana" w:hAnsi="Verdana" w:cs="Arial"/>
          <w:color w:val="212529"/>
        </w:rPr>
        <w:t>terbaik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untuk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halus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butuh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penanganan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hati-hati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adalah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memilih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. Bahan </w:t>
      </w:r>
      <w:proofErr w:type="spellStart"/>
      <w:r w:rsidRPr="00BF396E">
        <w:rPr>
          <w:rFonts w:ascii="Verdana" w:hAnsi="Verdana" w:cs="Arial"/>
          <w:color w:val="212529"/>
        </w:rPr>
        <w:t>aktif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telah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lastRenderedPageBreak/>
        <w:t>larut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tidak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merusak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serat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kain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warna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pun </w:t>
      </w:r>
      <w:proofErr w:type="spellStart"/>
      <w:r w:rsidRPr="00BF396E">
        <w:rPr>
          <w:rFonts w:ascii="Verdana" w:hAnsi="Verdana" w:cs="Arial"/>
          <w:color w:val="212529"/>
        </w:rPr>
        <w:t>tetap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cemerlang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720DF69D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127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Style w:val="Strong"/>
          <w:rFonts w:ascii="Verdana" w:hAnsi="Verdana" w:cs="Segoe UI"/>
          <w:color w:val="212529"/>
        </w:rPr>
        <w:t>Kekurangan</w:t>
      </w:r>
      <w:proofErr w:type="spellEnd"/>
    </w:p>
    <w:p w14:paraId="1CBAD5CE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1. Wangi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Semakin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Lama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Semakin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Berkurang</w:t>
      </w:r>
      <w:proofErr w:type="spellEnd"/>
    </w:p>
    <w:p w14:paraId="46A9018C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r w:rsidRPr="00BF396E">
        <w:rPr>
          <w:rFonts w:ascii="Verdana" w:hAnsi="Verdana" w:cs="Arial"/>
          <w:color w:val="212529"/>
        </w:rPr>
        <w:t xml:space="preserve">Aroma </w:t>
      </w:r>
      <w:proofErr w:type="spellStart"/>
      <w:r w:rsidRPr="00BF396E">
        <w:rPr>
          <w:rFonts w:ascii="Verdana" w:hAnsi="Verdana" w:cs="Arial"/>
          <w:color w:val="212529"/>
        </w:rPr>
        <w:t>pengharum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rentan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rusak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dalam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kurun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waktu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tertentu</w:t>
      </w:r>
      <w:proofErr w:type="spellEnd"/>
      <w:r w:rsidRPr="00BF396E">
        <w:rPr>
          <w:rFonts w:ascii="Verdana" w:hAnsi="Verdana" w:cs="Arial"/>
          <w:color w:val="212529"/>
        </w:rPr>
        <w:t xml:space="preserve">. Hal </w:t>
      </w:r>
      <w:proofErr w:type="spellStart"/>
      <w:r w:rsidRPr="00BF396E">
        <w:rPr>
          <w:rFonts w:ascii="Verdana" w:hAnsi="Verdana" w:cs="Arial"/>
          <w:color w:val="212529"/>
        </w:rPr>
        <w:t>ini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disebabkan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kandungan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aktif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untuk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menjaga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tetap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cemerlang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membuat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wangi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makin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berkurang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5CAD3D29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2. Harga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Lebih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Mahal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Daripada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Deterjen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Bubuk</w:t>
      </w:r>
      <w:proofErr w:type="spellEnd"/>
    </w:p>
    <w:p w14:paraId="7D103DE9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Fonts w:ascii="Verdana" w:hAnsi="Verdana" w:cs="Arial"/>
          <w:color w:val="212529"/>
        </w:rPr>
        <w:t>Biaya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pembuatan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komposisi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bahan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laundry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kompleks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sehingga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berbeda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harganya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bubuk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  <w:proofErr w:type="spellStart"/>
      <w:r w:rsidRPr="00BF396E">
        <w:rPr>
          <w:rFonts w:ascii="Verdana" w:hAnsi="Verdana" w:cs="Arial"/>
          <w:color w:val="212529"/>
        </w:rPr>
        <w:t>Sebagai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pemilik</w:t>
      </w:r>
      <w:proofErr w:type="spellEnd"/>
      <w:r w:rsidRPr="00BF396E">
        <w:rPr>
          <w:rFonts w:ascii="Verdana" w:hAnsi="Verdana" w:cs="Arial"/>
          <w:color w:val="212529"/>
        </w:rPr>
        <w:t xml:space="preserve"> laundry </w:t>
      </w:r>
      <w:proofErr w:type="spellStart"/>
      <w:r w:rsidRPr="00BF396E">
        <w:rPr>
          <w:rFonts w:ascii="Verdana" w:hAnsi="Verdana" w:cs="Arial"/>
          <w:color w:val="212529"/>
        </w:rPr>
        <w:t>tentu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sangat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berpengaruh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jika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produk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digunakan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lebih</w:t>
      </w:r>
      <w:proofErr w:type="spellEnd"/>
      <w:r w:rsidRPr="00BF396E">
        <w:rPr>
          <w:rFonts w:ascii="Verdana" w:hAnsi="Verdana" w:cs="Arial"/>
          <w:color w:val="212529"/>
        </w:rPr>
        <w:t xml:space="preserve"> mahal </w:t>
      </w:r>
      <w:proofErr w:type="spellStart"/>
      <w:r w:rsidRPr="00BF396E">
        <w:rPr>
          <w:rFonts w:ascii="Verdana" w:hAnsi="Verdana" w:cs="Arial"/>
          <w:color w:val="212529"/>
        </w:rPr>
        <w:t>karena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harga</w:t>
      </w:r>
      <w:proofErr w:type="spellEnd"/>
      <w:r w:rsidRPr="00BF396E">
        <w:rPr>
          <w:rFonts w:ascii="Verdana" w:hAnsi="Verdana" w:cs="Arial"/>
          <w:color w:val="212529"/>
        </w:rPr>
        <w:t xml:space="preserve"> laundry Anda pun </w:t>
      </w:r>
      <w:proofErr w:type="spellStart"/>
      <w:r w:rsidRPr="00BF396E">
        <w:rPr>
          <w:rFonts w:ascii="Verdana" w:hAnsi="Verdana" w:cs="Arial"/>
          <w:color w:val="212529"/>
        </w:rPr>
        <w:t>ikut</w:t>
      </w:r>
      <w:proofErr w:type="spellEnd"/>
      <w:r w:rsidRPr="00BF396E">
        <w:rPr>
          <w:rFonts w:ascii="Verdana" w:hAnsi="Verdana" w:cs="Arial"/>
          <w:color w:val="212529"/>
        </w:rPr>
        <w:t xml:space="preserve"> naik </w:t>
      </w:r>
      <w:proofErr w:type="spellStart"/>
      <w:r w:rsidRPr="00BF396E">
        <w:rPr>
          <w:rFonts w:ascii="Verdana" w:hAnsi="Verdana" w:cs="Arial"/>
          <w:color w:val="212529"/>
        </w:rPr>
        <w:t>harga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perkilonya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732402AF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b/>
          <w:bCs/>
          <w:color w:val="212529"/>
        </w:rPr>
      </w:pPr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3. Tidak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Cocok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Digunakan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Bersama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Produk</w:t>
      </w:r>
      <w:proofErr w:type="spellEnd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 xml:space="preserve"> </w:t>
      </w:r>
      <w:proofErr w:type="spellStart"/>
      <w:r w:rsidRPr="00BF396E">
        <w:rPr>
          <w:rStyle w:val="Strong"/>
          <w:rFonts w:ascii="Verdana" w:hAnsi="Verdana" w:cs="Segoe UI"/>
          <w:b w:val="0"/>
          <w:bCs w:val="0"/>
          <w:color w:val="212529"/>
        </w:rPr>
        <w:t>Pemutih</w:t>
      </w:r>
      <w:proofErr w:type="spellEnd"/>
    </w:p>
    <w:p w14:paraId="4787FB45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552"/>
        <w:jc w:val="both"/>
        <w:rPr>
          <w:rFonts w:ascii="Verdana" w:hAnsi="Verdana" w:cs="Arial"/>
          <w:color w:val="212529"/>
        </w:rPr>
      </w:pPr>
      <w:proofErr w:type="spellStart"/>
      <w:r w:rsidRPr="00BF396E">
        <w:rPr>
          <w:rFonts w:ascii="Verdana" w:hAnsi="Verdana" w:cs="Arial"/>
          <w:color w:val="212529"/>
        </w:rPr>
        <w:t>Pemutih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dan </w:t>
      </w:r>
      <w:proofErr w:type="spellStart"/>
      <w:r w:rsidRPr="00BF396E">
        <w:rPr>
          <w:rFonts w:ascii="Verdana" w:hAnsi="Verdana" w:cs="Arial"/>
          <w:color w:val="212529"/>
        </w:rPr>
        <w:t>produk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pencuci</w:t>
      </w:r>
      <w:proofErr w:type="spellEnd"/>
      <w:r w:rsidRPr="00BF396E">
        <w:rPr>
          <w:rFonts w:ascii="Verdana" w:hAnsi="Verdana" w:cs="Arial"/>
          <w:color w:val="212529"/>
        </w:rPr>
        <w:t xml:space="preserve"> baju yang </w:t>
      </w:r>
      <w:proofErr w:type="spellStart"/>
      <w:r w:rsidRPr="00BF396E">
        <w:rPr>
          <w:rFonts w:ascii="Verdana" w:hAnsi="Verdana" w:cs="Arial"/>
          <w:color w:val="212529"/>
        </w:rPr>
        <w:t>mengandung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zat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kimia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kuat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tidak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mampu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bekerja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. Jika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membutuhkan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penanganan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khusus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pisahkan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mana yang </w:t>
      </w:r>
      <w:proofErr w:type="spellStart"/>
      <w:r w:rsidRPr="00BF396E">
        <w:rPr>
          <w:rFonts w:ascii="Verdana" w:hAnsi="Verdana" w:cs="Arial"/>
          <w:color w:val="212529"/>
        </w:rPr>
        <w:t>akan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diberi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pemutih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dengan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pakaian</w:t>
      </w:r>
      <w:proofErr w:type="spellEnd"/>
      <w:r w:rsidRPr="00BF396E">
        <w:rPr>
          <w:rFonts w:ascii="Verdana" w:hAnsi="Verdana" w:cs="Arial"/>
          <w:color w:val="212529"/>
        </w:rPr>
        <w:t xml:space="preserve"> yang </w:t>
      </w:r>
      <w:proofErr w:type="spellStart"/>
      <w:r w:rsidRPr="00BF396E">
        <w:rPr>
          <w:rFonts w:ascii="Verdana" w:hAnsi="Verdana" w:cs="Arial"/>
          <w:color w:val="212529"/>
        </w:rPr>
        <w:t>akan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dicuci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biasa</w:t>
      </w:r>
      <w:proofErr w:type="spellEnd"/>
      <w:r w:rsidRPr="00BF396E">
        <w:rPr>
          <w:rFonts w:ascii="Verdana" w:hAnsi="Verdana" w:cs="Arial"/>
          <w:color w:val="212529"/>
        </w:rPr>
        <w:t>.</w:t>
      </w:r>
    </w:p>
    <w:p w14:paraId="46BF5E1B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2127"/>
        <w:jc w:val="both"/>
        <w:rPr>
          <w:rFonts w:ascii="Verdana" w:hAnsi="Verdana" w:cs="Arial"/>
          <w:color w:val="212529"/>
        </w:rPr>
      </w:pPr>
      <w:r w:rsidRPr="00BF396E">
        <w:rPr>
          <w:rFonts w:ascii="Verdana" w:hAnsi="Verdana" w:cs="Arial"/>
          <w:color w:val="212529"/>
        </w:rPr>
        <w:t xml:space="preserve">Bahan yang </w:t>
      </w:r>
      <w:proofErr w:type="spellStart"/>
      <w:r w:rsidRPr="00BF396E">
        <w:rPr>
          <w:rFonts w:ascii="Verdana" w:hAnsi="Verdana" w:cs="Arial"/>
          <w:color w:val="212529"/>
        </w:rPr>
        <w:t>digunakan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untuk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membuat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antara</w:t>
      </w:r>
      <w:proofErr w:type="spellEnd"/>
      <w:r w:rsidRPr="00BF396E">
        <w:rPr>
          <w:rFonts w:ascii="Verdana" w:hAnsi="Verdana" w:cs="Arial"/>
          <w:color w:val="212529"/>
        </w:rPr>
        <w:t xml:space="preserve"> lain: </w:t>
      </w:r>
      <w:proofErr w:type="spellStart"/>
      <w:r w:rsidRPr="00BF396E">
        <w:rPr>
          <w:rFonts w:ascii="Verdana" w:hAnsi="Verdana" w:cs="Arial"/>
          <w:color w:val="212529"/>
        </w:rPr>
        <w:t>Pengental</w:t>
      </w:r>
      <w:proofErr w:type="spellEnd"/>
      <w:r w:rsidRPr="00BF396E">
        <w:rPr>
          <w:rFonts w:ascii="Verdana" w:hAnsi="Verdana" w:cs="Arial"/>
          <w:color w:val="212529"/>
        </w:rPr>
        <w:t xml:space="preserve">/CMC, </w:t>
      </w:r>
      <w:proofErr w:type="spellStart"/>
      <w:r w:rsidRPr="00BF396E">
        <w:rPr>
          <w:rFonts w:ascii="Verdana" w:hAnsi="Verdana" w:cs="Arial"/>
          <w:color w:val="212529"/>
        </w:rPr>
        <w:t>Texapon</w:t>
      </w:r>
      <w:proofErr w:type="spellEnd"/>
      <w:r w:rsidRPr="00BF396E">
        <w:rPr>
          <w:rFonts w:ascii="Verdana" w:hAnsi="Verdana" w:cs="Arial"/>
          <w:color w:val="212529"/>
        </w:rPr>
        <w:t xml:space="preserve">/ABS, STTP, Soda Abu, </w:t>
      </w:r>
      <w:proofErr w:type="spellStart"/>
      <w:r w:rsidRPr="00BF396E">
        <w:rPr>
          <w:rFonts w:ascii="Verdana" w:hAnsi="Verdana" w:cs="Arial"/>
          <w:color w:val="212529"/>
        </w:rPr>
        <w:t>Aquadest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pewarna</w:t>
      </w:r>
      <w:proofErr w:type="spellEnd"/>
      <w:r w:rsidRPr="00BF396E">
        <w:rPr>
          <w:rFonts w:ascii="Verdana" w:hAnsi="Verdana" w:cs="Arial"/>
          <w:color w:val="212529"/>
        </w:rPr>
        <w:t xml:space="preserve">, </w:t>
      </w:r>
      <w:proofErr w:type="spellStart"/>
      <w:r w:rsidRPr="00BF396E">
        <w:rPr>
          <w:rFonts w:ascii="Verdana" w:hAnsi="Verdana" w:cs="Arial"/>
          <w:color w:val="212529"/>
        </w:rPr>
        <w:t>Pewangi</w:t>
      </w:r>
      <w:proofErr w:type="spellEnd"/>
      <w:r w:rsidRPr="00BF396E">
        <w:rPr>
          <w:rFonts w:ascii="Verdana" w:hAnsi="Verdana" w:cs="Arial"/>
          <w:color w:val="212529"/>
        </w:rPr>
        <w:t xml:space="preserve">, Anti </w:t>
      </w:r>
      <w:proofErr w:type="spellStart"/>
      <w:r w:rsidRPr="00BF396E">
        <w:rPr>
          <w:rFonts w:ascii="Verdana" w:hAnsi="Verdana" w:cs="Arial"/>
          <w:color w:val="212529"/>
        </w:rPr>
        <w:t>bakteri</w:t>
      </w:r>
      <w:proofErr w:type="spellEnd"/>
      <w:r w:rsidRPr="00BF396E">
        <w:rPr>
          <w:rFonts w:ascii="Verdana" w:hAnsi="Verdana" w:cs="Arial"/>
          <w:color w:val="212529"/>
        </w:rPr>
        <w:t xml:space="preserve">. </w:t>
      </w:r>
    </w:p>
    <w:p w14:paraId="368A1C0F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426"/>
        <w:jc w:val="center"/>
        <w:rPr>
          <w:rFonts w:ascii="Verdana" w:hAnsi="Verdana" w:cs="Arial"/>
          <w:color w:val="212529"/>
        </w:rPr>
      </w:pPr>
      <w:r w:rsidRPr="00BF396E">
        <w:rPr>
          <w:rFonts w:ascii="Verdana" w:hAnsi="Verdana"/>
          <w:noProof/>
        </w:rPr>
        <w:drawing>
          <wp:inline distT="0" distB="0" distL="0" distR="0" wp14:anchorId="7665FAFA" wp14:editId="415A3A56">
            <wp:extent cx="3742690" cy="2391739"/>
            <wp:effectExtent l="0" t="0" r="0" b="8890"/>
            <wp:docPr id="222" name="Picture 222" descr="cara membuat deterjen cair ramah lingku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a membuat deterjen cair ramah lingkunga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83" cy="23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334A7" w14:textId="77777777" w:rsidR="00BF396E" w:rsidRP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426"/>
        <w:jc w:val="center"/>
        <w:rPr>
          <w:rFonts w:ascii="Verdana" w:hAnsi="Verdana" w:cs="Arial"/>
          <w:color w:val="212529"/>
        </w:rPr>
      </w:pPr>
      <w:proofErr w:type="spellStart"/>
      <w:r w:rsidRPr="00BF396E">
        <w:rPr>
          <w:rFonts w:ascii="Verdana" w:hAnsi="Verdana" w:cs="Arial"/>
          <w:color w:val="212529"/>
        </w:rPr>
        <w:t>Contoh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Produk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Larutan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deterjen</w:t>
      </w:r>
      <w:proofErr w:type="spellEnd"/>
      <w:r w:rsidRPr="00BF396E">
        <w:rPr>
          <w:rFonts w:ascii="Verdana" w:hAnsi="Verdana" w:cs="Arial"/>
          <w:color w:val="212529"/>
        </w:rPr>
        <w:t xml:space="preserve"> </w:t>
      </w:r>
      <w:proofErr w:type="spellStart"/>
      <w:r w:rsidRPr="00BF396E">
        <w:rPr>
          <w:rFonts w:ascii="Verdana" w:hAnsi="Verdana" w:cs="Arial"/>
          <w:color w:val="212529"/>
        </w:rPr>
        <w:t>Cair</w:t>
      </w:r>
      <w:proofErr w:type="spellEnd"/>
    </w:p>
    <w:p w14:paraId="57E7D644" w14:textId="17C6815D" w:rsidR="00BF396E" w:rsidRDefault="00BF396E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426"/>
        <w:jc w:val="center"/>
        <w:rPr>
          <w:rFonts w:ascii="Verdana" w:hAnsi="Verdana" w:cs="Arial"/>
          <w:color w:val="212529"/>
          <w:sz w:val="18"/>
          <w:szCs w:val="18"/>
        </w:rPr>
      </w:pPr>
      <w:proofErr w:type="spellStart"/>
      <w:r w:rsidRPr="00BF396E">
        <w:rPr>
          <w:rFonts w:ascii="Verdana" w:hAnsi="Verdana" w:cs="Arial"/>
          <w:color w:val="212529"/>
          <w:sz w:val="18"/>
          <w:szCs w:val="18"/>
        </w:rPr>
        <w:t>Sumber</w:t>
      </w:r>
      <w:proofErr w:type="spellEnd"/>
      <w:r w:rsidRPr="00BF396E">
        <w:rPr>
          <w:rFonts w:ascii="Verdana" w:hAnsi="Verdana" w:cs="Arial"/>
          <w:color w:val="212529"/>
          <w:sz w:val="18"/>
          <w:szCs w:val="18"/>
        </w:rPr>
        <w:t xml:space="preserve"> Gambar: </w:t>
      </w:r>
      <w:hyperlink r:id="rId39" w:history="1">
        <w:r w:rsidRPr="00BF396E">
          <w:rPr>
            <w:rStyle w:val="Hyperlink"/>
            <w:rFonts w:ascii="Verdana" w:hAnsi="Verdana" w:cs="Arial"/>
            <w:sz w:val="18"/>
            <w:szCs w:val="18"/>
          </w:rPr>
          <w:t>https://bisnislaundrykiloan.com/cara-membuat-deterjen-cair/</w:t>
        </w:r>
      </w:hyperlink>
      <w:r w:rsidRPr="00BF396E">
        <w:rPr>
          <w:rFonts w:ascii="Verdana" w:hAnsi="Verdana" w:cs="Arial"/>
          <w:color w:val="212529"/>
          <w:sz w:val="18"/>
          <w:szCs w:val="18"/>
        </w:rPr>
        <w:t xml:space="preserve"> </w:t>
      </w:r>
    </w:p>
    <w:p w14:paraId="355D8FFF" w14:textId="77777777" w:rsidR="00397FCF" w:rsidRPr="00BF396E" w:rsidRDefault="00397FCF" w:rsidP="00BF396E">
      <w:pPr>
        <w:pStyle w:val="NormalWeb"/>
        <w:shd w:val="clear" w:color="auto" w:fill="FFFFFF"/>
        <w:spacing w:before="150" w:beforeAutospacing="0" w:after="0" w:afterAutospacing="0" w:line="276" w:lineRule="auto"/>
        <w:ind w:left="426"/>
        <w:jc w:val="center"/>
        <w:rPr>
          <w:rFonts w:ascii="Verdana" w:hAnsi="Verdana" w:cs="Arial"/>
          <w:color w:val="212529"/>
          <w:sz w:val="18"/>
          <w:szCs w:val="18"/>
        </w:rPr>
      </w:pPr>
    </w:p>
    <w:p w14:paraId="7413C23F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b/>
          <w:bCs/>
          <w:szCs w:val="24"/>
        </w:rPr>
      </w:pPr>
    </w:p>
    <w:p w14:paraId="350FD908" w14:textId="77777777" w:rsidR="00BF396E" w:rsidRPr="00A343F2" w:rsidRDefault="00BF396E" w:rsidP="00EC344C">
      <w:pPr>
        <w:pStyle w:val="ListParagraph"/>
        <w:numPr>
          <w:ilvl w:val="0"/>
          <w:numId w:val="81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 w:cs="Open Sans"/>
          <w:b/>
          <w:bCs/>
          <w:color w:val="FFC000"/>
          <w:szCs w:val="24"/>
        </w:rPr>
      </w:pP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lastRenderedPageBreak/>
        <w:t>Larutan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Cuci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 xml:space="preserve"> Tangan (</w:t>
      </w:r>
      <w:proofErr w:type="spellStart"/>
      <w:r w:rsidRPr="00A343F2">
        <w:rPr>
          <w:rFonts w:ascii="Verdana" w:hAnsi="Verdana"/>
          <w:b/>
          <w:bCs/>
          <w:color w:val="FFC000"/>
          <w:szCs w:val="24"/>
        </w:rPr>
        <w:t>Handsoap</w:t>
      </w:r>
      <w:proofErr w:type="spellEnd"/>
      <w:r w:rsidRPr="00A343F2">
        <w:rPr>
          <w:rFonts w:ascii="Verdana" w:hAnsi="Verdana"/>
          <w:b/>
          <w:bCs/>
          <w:color w:val="FFC000"/>
          <w:szCs w:val="24"/>
        </w:rPr>
        <w:t>)</w:t>
      </w:r>
    </w:p>
    <w:p w14:paraId="3C05E258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2127"/>
        <w:jc w:val="both"/>
        <w:rPr>
          <w:rFonts w:ascii="Verdana" w:hAnsi="Verdana"/>
          <w:szCs w:val="24"/>
        </w:rPr>
      </w:pP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berasal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dari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minyak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alami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atau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lemak </w:t>
      </w:r>
      <w:proofErr w:type="spellStart"/>
      <w:r w:rsidRPr="00A343F2">
        <w:rPr>
          <w:rFonts w:ascii="Verdana" w:hAnsi="Verdana"/>
          <w:color w:val="FFC000"/>
          <w:szCs w:val="24"/>
        </w:rPr>
        <w:t>bereaksi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soda </w:t>
      </w:r>
      <w:proofErr w:type="spellStart"/>
      <w:r w:rsidRPr="00A343F2">
        <w:rPr>
          <w:rFonts w:ascii="Verdana" w:hAnsi="Verdana"/>
          <w:color w:val="FFC000"/>
          <w:szCs w:val="24"/>
        </w:rPr>
        <w:t>kaustik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dalam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prosesnya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dikenal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reaksi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penyabunan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atau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saponifikasi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Kebutuhan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dipakai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setiap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harinya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membutuhkan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biaya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Proses </w:t>
      </w:r>
      <w:proofErr w:type="spellStart"/>
      <w:r w:rsidRPr="00A343F2">
        <w:rPr>
          <w:rFonts w:ascii="Verdana" w:hAnsi="Verdana"/>
          <w:color w:val="FFC000"/>
          <w:szCs w:val="24"/>
        </w:rPr>
        <w:t>pembuatan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sebenarnya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tidak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sesulit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dibayangkan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Manfaat </w:t>
      </w:r>
      <w:proofErr w:type="spellStart"/>
      <w:r w:rsidRPr="00A343F2">
        <w:rPr>
          <w:rFonts w:ascii="Verdana" w:hAnsi="Verdana"/>
          <w:color w:val="FFC000"/>
          <w:szCs w:val="24"/>
        </w:rPr>
        <w:t>sabun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sebagai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bahan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pembersih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berkaitan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dengan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sifat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surfaktan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terkandung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didalamnya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. </w:t>
      </w:r>
      <w:proofErr w:type="spellStart"/>
      <w:r w:rsidRPr="00A343F2">
        <w:rPr>
          <w:rFonts w:ascii="Verdana" w:hAnsi="Verdana"/>
          <w:color w:val="FFC000"/>
          <w:szCs w:val="24"/>
        </w:rPr>
        <w:t>Surfaktan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adalah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molekul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yang </w:t>
      </w:r>
      <w:proofErr w:type="spellStart"/>
      <w:r w:rsidRPr="00A343F2">
        <w:rPr>
          <w:rFonts w:ascii="Verdana" w:hAnsi="Verdana"/>
          <w:color w:val="FFC000"/>
          <w:szCs w:val="24"/>
        </w:rPr>
        <w:t>memiliki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gugus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polar yang </w:t>
      </w:r>
      <w:proofErr w:type="spellStart"/>
      <w:r w:rsidRPr="00A343F2">
        <w:rPr>
          <w:rFonts w:ascii="Verdana" w:hAnsi="Verdana"/>
          <w:color w:val="FFC000"/>
          <w:szCs w:val="24"/>
        </w:rPr>
        <w:t>suka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air (</w:t>
      </w:r>
      <w:proofErr w:type="spellStart"/>
      <w:r w:rsidRPr="00A343F2">
        <w:rPr>
          <w:rFonts w:ascii="Verdana" w:hAnsi="Verdana"/>
          <w:color w:val="FFC000"/>
          <w:szCs w:val="24"/>
        </w:rPr>
        <w:t>hidrofilik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 </w:t>
      </w:r>
      <w:proofErr w:type="spellStart"/>
      <w:r w:rsidRPr="00A343F2">
        <w:rPr>
          <w:rFonts w:ascii="Verdana" w:hAnsi="Verdana"/>
          <w:color w:val="FFC000"/>
          <w:szCs w:val="24"/>
        </w:rPr>
        <w:t>sekaligus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</w:t>
      </w:r>
      <w:proofErr w:type="spellStart"/>
      <w:r w:rsidRPr="00A343F2">
        <w:rPr>
          <w:rFonts w:ascii="Verdana" w:hAnsi="Verdana"/>
          <w:color w:val="FFC000"/>
          <w:szCs w:val="24"/>
        </w:rPr>
        <w:t>gugus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non polar yang </w:t>
      </w:r>
      <w:proofErr w:type="spellStart"/>
      <w:r w:rsidRPr="00A343F2">
        <w:rPr>
          <w:rFonts w:ascii="Verdana" w:hAnsi="Verdana"/>
          <w:color w:val="FFC000"/>
          <w:szCs w:val="24"/>
        </w:rPr>
        <w:t>suka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lemak/</w:t>
      </w:r>
      <w:proofErr w:type="spellStart"/>
      <w:r w:rsidRPr="00A343F2">
        <w:rPr>
          <w:rFonts w:ascii="Verdana" w:hAnsi="Verdana"/>
          <w:color w:val="FFC000"/>
          <w:szCs w:val="24"/>
        </w:rPr>
        <w:t>minyak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 (</w:t>
      </w:r>
      <w:proofErr w:type="spellStart"/>
      <w:r w:rsidRPr="00A343F2">
        <w:rPr>
          <w:rFonts w:ascii="Verdana" w:hAnsi="Verdana"/>
          <w:color w:val="FFC000"/>
          <w:szCs w:val="24"/>
        </w:rPr>
        <w:t>lipofilik</w:t>
      </w:r>
      <w:proofErr w:type="spellEnd"/>
      <w:r w:rsidRPr="00A343F2">
        <w:rPr>
          <w:rFonts w:ascii="Verdana" w:hAnsi="Verdana"/>
          <w:color w:val="FFC000"/>
          <w:szCs w:val="24"/>
        </w:rPr>
        <w:t xml:space="preserve">), </w:t>
      </w:r>
      <w:proofErr w:type="spellStart"/>
      <w:r w:rsidRPr="00BF396E">
        <w:rPr>
          <w:rFonts w:ascii="Verdana" w:hAnsi="Verdana"/>
          <w:szCs w:val="24"/>
        </w:rPr>
        <w:t>sehingga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kedua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gugus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tersebut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dapat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mempersatukan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campuran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mengandung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minyak</w:t>
      </w:r>
      <w:proofErr w:type="spellEnd"/>
      <w:r w:rsidRPr="00BF396E">
        <w:rPr>
          <w:rFonts w:ascii="Verdana" w:hAnsi="Verdana"/>
          <w:szCs w:val="24"/>
        </w:rPr>
        <w:t xml:space="preserve"> dan air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dapat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dihilangkan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dengan</w:t>
      </w:r>
      <w:proofErr w:type="spellEnd"/>
      <w:r w:rsidRPr="00BF396E">
        <w:rPr>
          <w:rFonts w:ascii="Verdana" w:hAnsi="Verdana"/>
          <w:szCs w:val="24"/>
        </w:rPr>
        <w:t xml:space="preserve"> air.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cair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merupakan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untuk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pembersih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dibuat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proses </w:t>
      </w:r>
      <w:proofErr w:type="spellStart"/>
      <w:r w:rsidRPr="00BF396E">
        <w:rPr>
          <w:rFonts w:ascii="Verdana" w:hAnsi="Verdana"/>
          <w:szCs w:val="24"/>
        </w:rPr>
        <w:t>saponifikasi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penambahan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zat</w:t>
      </w:r>
      <w:proofErr w:type="spellEnd"/>
      <w:r w:rsidRPr="00BF396E">
        <w:rPr>
          <w:rFonts w:ascii="Verdana" w:hAnsi="Verdana"/>
          <w:szCs w:val="24"/>
        </w:rPr>
        <w:t xml:space="preserve"> lain </w:t>
      </w:r>
      <w:proofErr w:type="spellStart"/>
      <w:r w:rsidRPr="00BF396E">
        <w:rPr>
          <w:rFonts w:ascii="Verdana" w:hAnsi="Verdana"/>
          <w:szCs w:val="24"/>
        </w:rPr>
        <w:t>ataupun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tanpa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penambahan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zat</w:t>
      </w:r>
      <w:proofErr w:type="spellEnd"/>
      <w:r w:rsidRPr="00BF396E">
        <w:rPr>
          <w:rFonts w:ascii="Verdana" w:hAnsi="Verdana"/>
          <w:szCs w:val="24"/>
        </w:rPr>
        <w:t xml:space="preserve"> lain yang </w:t>
      </w:r>
      <w:proofErr w:type="spellStart"/>
      <w:r w:rsidRPr="00BF396E">
        <w:rPr>
          <w:rFonts w:ascii="Verdana" w:hAnsi="Verdana"/>
          <w:szCs w:val="24"/>
        </w:rPr>
        <w:t>tidak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menimbulkan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iritasi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kulit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. Masyarakat modern </w:t>
      </w:r>
      <w:proofErr w:type="spellStart"/>
      <w:r w:rsidRPr="00BF396E">
        <w:rPr>
          <w:rFonts w:ascii="Verdana" w:hAnsi="Verdana"/>
          <w:szCs w:val="24"/>
        </w:rPr>
        <w:t>sekarang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biasanya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lebih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praktis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menggunakan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cair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kemasan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kecil</w:t>
      </w:r>
      <w:proofErr w:type="spellEnd"/>
      <w:r w:rsidRPr="00BF396E">
        <w:rPr>
          <w:rFonts w:ascii="Verdana" w:hAnsi="Verdana"/>
          <w:szCs w:val="24"/>
        </w:rPr>
        <w:t xml:space="preserve"> yang </w:t>
      </w:r>
      <w:proofErr w:type="spellStart"/>
      <w:r w:rsidRPr="00BF396E">
        <w:rPr>
          <w:rFonts w:ascii="Verdana" w:hAnsi="Verdana"/>
          <w:szCs w:val="24"/>
        </w:rPr>
        <w:t>mudah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dibawa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kemana</w:t>
      </w:r>
      <w:proofErr w:type="spellEnd"/>
      <w:r w:rsidRPr="00BF396E">
        <w:rPr>
          <w:rFonts w:ascii="Verdana" w:hAnsi="Verdana"/>
          <w:szCs w:val="24"/>
        </w:rPr>
        <w:t>-mana. Bahan-</w:t>
      </w:r>
      <w:proofErr w:type="spellStart"/>
      <w:r w:rsidRPr="00BF396E">
        <w:rPr>
          <w:rFonts w:ascii="Verdana" w:hAnsi="Verdana"/>
          <w:szCs w:val="24"/>
        </w:rPr>
        <w:t>bahan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dalam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pembuatan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sabun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cuci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tangan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cair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ini</w:t>
      </w:r>
      <w:proofErr w:type="spellEnd"/>
      <w:r w:rsidRPr="00BF396E">
        <w:rPr>
          <w:rFonts w:ascii="Verdana" w:hAnsi="Verdana"/>
          <w:szCs w:val="24"/>
        </w:rPr>
        <w:t xml:space="preserve"> HEC (Hydroxy Ethyl Cellulose), </w:t>
      </w:r>
      <w:proofErr w:type="spellStart"/>
      <w:r w:rsidRPr="00BF396E">
        <w:rPr>
          <w:rFonts w:ascii="Verdana" w:hAnsi="Verdana"/>
          <w:szCs w:val="24"/>
        </w:rPr>
        <w:t>Texapon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gramStart"/>
      <w:r w:rsidRPr="00BF396E">
        <w:rPr>
          <w:rFonts w:ascii="Verdana" w:hAnsi="Verdana"/>
          <w:szCs w:val="24"/>
        </w:rPr>
        <w:t>70 ,</w:t>
      </w:r>
      <w:proofErr w:type="gramEnd"/>
      <w:r w:rsidRPr="00BF396E">
        <w:rPr>
          <w:rFonts w:ascii="Verdana" w:hAnsi="Verdana"/>
          <w:szCs w:val="24"/>
        </w:rPr>
        <w:t xml:space="preserve"> NaCl , </w:t>
      </w:r>
      <w:proofErr w:type="spellStart"/>
      <w:r w:rsidRPr="00BF396E">
        <w:rPr>
          <w:rFonts w:ascii="Verdana" w:hAnsi="Verdana"/>
          <w:szCs w:val="24"/>
        </w:rPr>
        <w:t>Comperland</w:t>
      </w:r>
      <w:proofErr w:type="spellEnd"/>
      <w:r w:rsidRPr="00BF396E">
        <w:rPr>
          <w:rFonts w:ascii="Verdana" w:hAnsi="Verdana"/>
          <w:szCs w:val="24"/>
        </w:rPr>
        <w:t xml:space="preserve"> CDE , Citric Acid , Sodium </w:t>
      </w:r>
      <w:proofErr w:type="spellStart"/>
      <w:r w:rsidRPr="00BF396E">
        <w:rPr>
          <w:rFonts w:ascii="Verdana" w:hAnsi="Verdana"/>
          <w:szCs w:val="24"/>
        </w:rPr>
        <w:t>Benzoat</w:t>
      </w:r>
      <w:proofErr w:type="spellEnd"/>
      <w:r w:rsidRPr="00BF396E">
        <w:rPr>
          <w:rFonts w:ascii="Verdana" w:hAnsi="Verdana"/>
          <w:szCs w:val="24"/>
        </w:rPr>
        <w:t xml:space="preserve"> , </w:t>
      </w:r>
      <w:proofErr w:type="spellStart"/>
      <w:r w:rsidRPr="00BF396E">
        <w:rPr>
          <w:rFonts w:ascii="Verdana" w:hAnsi="Verdana"/>
          <w:szCs w:val="24"/>
        </w:rPr>
        <w:t>Sanisol</w:t>
      </w:r>
      <w:proofErr w:type="spellEnd"/>
      <w:r w:rsidRPr="00BF396E">
        <w:rPr>
          <w:rFonts w:ascii="Verdana" w:hAnsi="Verdana"/>
          <w:szCs w:val="24"/>
        </w:rPr>
        <w:t>, Lemon Aroma (</w:t>
      </w:r>
      <w:proofErr w:type="spellStart"/>
      <w:r w:rsidRPr="00BF396E">
        <w:rPr>
          <w:rFonts w:ascii="Verdana" w:hAnsi="Verdana"/>
          <w:szCs w:val="24"/>
        </w:rPr>
        <w:t>tergantung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selera</w:t>
      </w:r>
      <w:proofErr w:type="spellEnd"/>
      <w:r w:rsidRPr="00BF396E">
        <w:rPr>
          <w:rFonts w:ascii="Verdana" w:hAnsi="Verdana"/>
          <w:szCs w:val="24"/>
        </w:rPr>
        <w:t xml:space="preserve">) 3 cc, Pewarna </w:t>
      </w:r>
      <w:proofErr w:type="spellStart"/>
      <w:r w:rsidRPr="00BF396E">
        <w:rPr>
          <w:rFonts w:ascii="Verdana" w:hAnsi="Verdana"/>
          <w:szCs w:val="24"/>
        </w:rPr>
        <w:t>merah</w:t>
      </w:r>
      <w:proofErr w:type="spellEnd"/>
      <w:r w:rsidRPr="00BF396E">
        <w:rPr>
          <w:rFonts w:ascii="Verdana" w:hAnsi="Verdana"/>
          <w:szCs w:val="24"/>
        </w:rPr>
        <w:t xml:space="preserve"> (</w:t>
      </w:r>
      <w:proofErr w:type="spellStart"/>
      <w:r w:rsidRPr="00BF396E">
        <w:rPr>
          <w:rFonts w:ascii="Verdana" w:hAnsi="Verdana"/>
          <w:szCs w:val="24"/>
        </w:rPr>
        <w:t>tergantung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selera</w:t>
      </w:r>
      <w:proofErr w:type="spellEnd"/>
      <w:r w:rsidRPr="00BF396E">
        <w:rPr>
          <w:rFonts w:ascii="Verdana" w:hAnsi="Verdana"/>
          <w:szCs w:val="24"/>
        </w:rPr>
        <w:t>) 1 gr, Air 850 cc.</w:t>
      </w:r>
    </w:p>
    <w:p w14:paraId="48C92D06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szCs w:val="24"/>
        </w:rPr>
      </w:pPr>
    </w:p>
    <w:p w14:paraId="68D11DF6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center"/>
        <w:rPr>
          <w:rFonts w:ascii="Verdana" w:hAnsi="Verdana"/>
          <w:szCs w:val="24"/>
        </w:rPr>
      </w:pPr>
      <w:r w:rsidRPr="00BF396E">
        <w:rPr>
          <w:rFonts w:ascii="Verdana" w:hAnsi="Verdana"/>
          <w:noProof/>
        </w:rPr>
        <w:drawing>
          <wp:inline distT="0" distB="0" distL="0" distR="0" wp14:anchorId="3D7CD646" wp14:editId="79351DE2">
            <wp:extent cx="2435879" cy="3063875"/>
            <wp:effectExtent l="0" t="0" r="2540" b="317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31" cy="30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5DF4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center"/>
        <w:rPr>
          <w:rFonts w:ascii="Verdana" w:hAnsi="Verdana"/>
          <w:szCs w:val="24"/>
        </w:rPr>
      </w:pPr>
      <w:proofErr w:type="spellStart"/>
      <w:r w:rsidRPr="00BF396E">
        <w:rPr>
          <w:rFonts w:ascii="Verdana" w:hAnsi="Verdana"/>
          <w:szCs w:val="24"/>
        </w:rPr>
        <w:t>Contoh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Produk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Larutan</w:t>
      </w:r>
      <w:proofErr w:type="spellEnd"/>
      <w:r w:rsidRPr="00BF396E">
        <w:rPr>
          <w:rFonts w:ascii="Verdana" w:hAnsi="Verdana"/>
          <w:szCs w:val="24"/>
        </w:rPr>
        <w:t xml:space="preserve"> </w:t>
      </w:r>
      <w:proofErr w:type="spellStart"/>
      <w:r w:rsidRPr="00BF396E">
        <w:rPr>
          <w:rFonts w:ascii="Verdana" w:hAnsi="Verdana"/>
          <w:szCs w:val="24"/>
        </w:rPr>
        <w:t>handsoap</w:t>
      </w:r>
      <w:proofErr w:type="spellEnd"/>
    </w:p>
    <w:p w14:paraId="335C2F96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center"/>
        <w:rPr>
          <w:rFonts w:ascii="Verdana" w:hAnsi="Verdana"/>
          <w:sz w:val="18"/>
          <w:szCs w:val="18"/>
        </w:rPr>
      </w:pPr>
      <w:proofErr w:type="spellStart"/>
      <w:r w:rsidRPr="00BF396E">
        <w:rPr>
          <w:rFonts w:ascii="Verdana" w:hAnsi="Verdana"/>
          <w:sz w:val="18"/>
          <w:szCs w:val="18"/>
        </w:rPr>
        <w:t>Sumber</w:t>
      </w:r>
      <w:proofErr w:type="spellEnd"/>
      <w:r w:rsidRPr="00BF396E">
        <w:rPr>
          <w:rFonts w:ascii="Verdana" w:hAnsi="Verdana"/>
          <w:sz w:val="18"/>
          <w:szCs w:val="18"/>
        </w:rPr>
        <w:t xml:space="preserve"> Gambar: </w:t>
      </w:r>
      <w:hyperlink r:id="rId41" w:history="1">
        <w:r w:rsidRPr="00BF396E">
          <w:rPr>
            <w:rStyle w:val="Hyperlink"/>
            <w:rFonts w:ascii="Verdana" w:hAnsi="Verdana"/>
            <w:sz w:val="18"/>
            <w:szCs w:val="18"/>
          </w:rPr>
          <w:t>https://www.tokopedia.com/fauzansknstore/dettol-hand-soap-110ml-promo-obral</w:t>
        </w:r>
      </w:hyperlink>
      <w:r w:rsidRPr="00BF396E">
        <w:rPr>
          <w:rFonts w:ascii="Verdana" w:hAnsi="Verdana"/>
          <w:sz w:val="18"/>
          <w:szCs w:val="18"/>
        </w:rPr>
        <w:t xml:space="preserve"> </w:t>
      </w:r>
    </w:p>
    <w:p w14:paraId="729A4E14" w14:textId="77777777" w:rsidR="00BF396E" w:rsidRPr="00BF396E" w:rsidRDefault="00BF396E" w:rsidP="00BF396E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/>
          <w:szCs w:val="24"/>
        </w:rPr>
      </w:pPr>
    </w:p>
    <w:p w14:paraId="24B24523" w14:textId="77777777" w:rsidR="00BF396E" w:rsidRPr="00BF396E" w:rsidRDefault="00BF396E" w:rsidP="00EC344C">
      <w:pPr>
        <w:pStyle w:val="ListParagraph"/>
        <w:numPr>
          <w:ilvl w:val="0"/>
          <w:numId w:val="81"/>
        </w:numPr>
        <w:autoSpaceDE w:val="0"/>
        <w:autoSpaceDN w:val="0"/>
        <w:adjustRightInd w:val="0"/>
        <w:spacing w:before="0" w:after="0" w:line="276" w:lineRule="auto"/>
        <w:ind w:left="2127" w:right="0"/>
        <w:jc w:val="both"/>
        <w:rPr>
          <w:rFonts w:ascii="Verdana" w:hAnsi="Verdana" w:cs="Open Sans"/>
          <w:b/>
          <w:bCs/>
          <w:color w:val="333333"/>
          <w:szCs w:val="24"/>
        </w:rPr>
      </w:pPr>
      <w:proofErr w:type="spellStart"/>
      <w:r w:rsidRPr="00BF396E">
        <w:rPr>
          <w:rFonts w:ascii="Verdana" w:hAnsi="Verdana"/>
          <w:b/>
          <w:bCs/>
          <w:szCs w:val="24"/>
        </w:rPr>
        <w:t>Larutan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Pencuci</w:t>
      </w:r>
      <w:proofErr w:type="spellEnd"/>
      <w:r w:rsidRPr="00BF396E">
        <w:rPr>
          <w:rFonts w:ascii="Verdana" w:hAnsi="Verdana"/>
          <w:b/>
          <w:bCs/>
          <w:szCs w:val="24"/>
        </w:rPr>
        <w:t xml:space="preserve"> </w:t>
      </w:r>
      <w:proofErr w:type="spellStart"/>
      <w:r w:rsidRPr="00BF396E">
        <w:rPr>
          <w:rFonts w:ascii="Verdana" w:hAnsi="Verdana"/>
          <w:b/>
          <w:bCs/>
          <w:szCs w:val="24"/>
        </w:rPr>
        <w:t>Piring</w:t>
      </w:r>
      <w:proofErr w:type="spellEnd"/>
    </w:p>
    <w:p w14:paraId="66130A88" w14:textId="77777777" w:rsidR="00BF396E" w:rsidRP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 w:cs="Noto Sans"/>
          <w:color w:val="000000"/>
        </w:rPr>
      </w:pPr>
      <w:proofErr w:type="spellStart"/>
      <w:r w:rsidRPr="00BF396E">
        <w:rPr>
          <w:rFonts w:ascii="Verdana" w:hAnsi="Verdana" w:cs="Noto Sans"/>
          <w:color w:val="000000"/>
        </w:rPr>
        <w:t>Membuat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cuci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sendiri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terkadang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menjadi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suatu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kebutuhan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karena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ingin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mengubah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gaya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hidup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maupun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cara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kreatif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seseorang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untuk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lastRenderedPageBreak/>
        <w:t>menghabiskan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waktu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luangnya</w:t>
      </w:r>
      <w:proofErr w:type="spellEnd"/>
      <w:r w:rsidRPr="00BF396E">
        <w:rPr>
          <w:rFonts w:ascii="Verdana" w:hAnsi="Verdana" w:cs="Noto Sans"/>
          <w:color w:val="000000"/>
        </w:rPr>
        <w:t xml:space="preserve">. Cara </w:t>
      </w:r>
      <w:proofErr w:type="spellStart"/>
      <w:r w:rsidRPr="00BF396E">
        <w:rPr>
          <w:rFonts w:ascii="Verdana" w:hAnsi="Verdana" w:cs="Noto Sans"/>
          <w:color w:val="000000"/>
        </w:rPr>
        <w:t>membuat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cuci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sendiri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sebenarnya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cukup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mudah</w:t>
      </w:r>
      <w:proofErr w:type="spellEnd"/>
      <w:r w:rsidRPr="00BF396E">
        <w:rPr>
          <w:rFonts w:ascii="Verdana" w:hAnsi="Verdana" w:cs="Noto Sans"/>
          <w:color w:val="000000"/>
        </w:rPr>
        <w:t xml:space="preserve">. Anda </w:t>
      </w:r>
      <w:proofErr w:type="spellStart"/>
      <w:r w:rsidRPr="00BF396E">
        <w:rPr>
          <w:rFonts w:ascii="Verdana" w:hAnsi="Verdana" w:cs="Noto Sans"/>
          <w:color w:val="000000"/>
        </w:rPr>
        <w:t>hanya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membutuhkan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beberapa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bahan</w:t>
      </w:r>
      <w:proofErr w:type="spellEnd"/>
      <w:r w:rsidRPr="00BF396E">
        <w:rPr>
          <w:rFonts w:ascii="Verdana" w:hAnsi="Verdana" w:cs="Noto Sans"/>
          <w:color w:val="000000"/>
        </w:rPr>
        <w:t xml:space="preserve"> yang </w:t>
      </w:r>
      <w:proofErr w:type="spellStart"/>
      <w:r w:rsidRPr="00BF396E">
        <w:rPr>
          <w:rFonts w:ascii="Verdana" w:hAnsi="Verdana" w:cs="Noto Sans"/>
          <w:color w:val="000000"/>
        </w:rPr>
        <w:t>mudah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didapatkan</w:t>
      </w:r>
      <w:proofErr w:type="spellEnd"/>
      <w:r w:rsidRPr="00BF396E">
        <w:rPr>
          <w:rFonts w:ascii="Verdana" w:hAnsi="Verdana" w:cs="Noto Sans"/>
          <w:color w:val="000000"/>
        </w:rPr>
        <w:t xml:space="preserve"> di mana pun. Jika Anda </w:t>
      </w:r>
      <w:proofErr w:type="spellStart"/>
      <w:r w:rsidRPr="00BF396E">
        <w:rPr>
          <w:rFonts w:ascii="Verdana" w:hAnsi="Verdana" w:cs="Noto Sans"/>
          <w:color w:val="000000"/>
        </w:rPr>
        <w:t>terbiasa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menggunakan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cuci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komersial</w:t>
      </w:r>
      <w:proofErr w:type="spellEnd"/>
      <w:r w:rsidRPr="00BF396E">
        <w:rPr>
          <w:rFonts w:ascii="Verdana" w:hAnsi="Verdana" w:cs="Noto Sans"/>
          <w:color w:val="000000"/>
        </w:rPr>
        <w:t xml:space="preserve"> yang </w:t>
      </w:r>
      <w:proofErr w:type="spellStart"/>
      <w:r w:rsidRPr="00BF396E">
        <w:rPr>
          <w:rFonts w:ascii="Verdana" w:hAnsi="Verdana" w:cs="Noto Sans"/>
          <w:color w:val="000000"/>
        </w:rPr>
        <w:t>berbusa</w:t>
      </w:r>
      <w:proofErr w:type="spellEnd"/>
      <w:r w:rsidRPr="00BF396E">
        <w:rPr>
          <w:rFonts w:ascii="Verdana" w:hAnsi="Verdana" w:cs="Noto Sans"/>
          <w:color w:val="000000"/>
        </w:rPr>
        <w:t xml:space="preserve">, </w:t>
      </w:r>
      <w:proofErr w:type="spellStart"/>
      <w:r w:rsidRPr="00BF396E">
        <w:rPr>
          <w:rFonts w:ascii="Verdana" w:hAnsi="Verdana" w:cs="Noto Sans"/>
          <w:color w:val="000000"/>
        </w:rPr>
        <w:t>perlu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waktu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untuk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membiasakan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diri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dengan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alternatif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buatan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sendiri</w:t>
      </w:r>
      <w:proofErr w:type="spellEnd"/>
      <w:r w:rsidRPr="00BF396E">
        <w:rPr>
          <w:rFonts w:ascii="Verdana" w:hAnsi="Verdana" w:cs="Noto Sans"/>
          <w:color w:val="000000"/>
        </w:rPr>
        <w:t xml:space="preserve">.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komersial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telah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menambahkan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surfaktan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kimia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berbahaya</w:t>
      </w:r>
      <w:proofErr w:type="spellEnd"/>
      <w:r w:rsidRPr="00BF396E">
        <w:rPr>
          <w:rFonts w:ascii="Verdana" w:hAnsi="Verdana" w:cs="Noto Sans"/>
          <w:color w:val="000000"/>
        </w:rPr>
        <w:t xml:space="preserve"> (</w:t>
      </w:r>
      <w:proofErr w:type="spellStart"/>
      <w:r w:rsidRPr="00BF396E">
        <w:rPr>
          <w:rFonts w:ascii="Verdana" w:hAnsi="Verdana" w:cs="Noto Sans"/>
          <w:color w:val="000000"/>
        </w:rPr>
        <w:t>seperti</w:t>
      </w:r>
      <w:proofErr w:type="spellEnd"/>
      <w:r w:rsidRPr="00BF396E">
        <w:rPr>
          <w:rFonts w:ascii="Verdana" w:hAnsi="Verdana" w:cs="Noto Sans"/>
          <w:color w:val="000000"/>
        </w:rPr>
        <w:t xml:space="preserve"> natrium </w:t>
      </w:r>
      <w:proofErr w:type="spellStart"/>
      <w:r w:rsidRPr="00BF396E">
        <w:rPr>
          <w:rFonts w:ascii="Verdana" w:hAnsi="Verdana" w:cs="Noto Sans"/>
          <w:color w:val="000000"/>
        </w:rPr>
        <w:t>lauril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sulfat</w:t>
      </w:r>
      <w:proofErr w:type="spellEnd"/>
      <w:r w:rsidRPr="00BF396E">
        <w:rPr>
          <w:rFonts w:ascii="Verdana" w:hAnsi="Verdana" w:cs="Noto Sans"/>
          <w:color w:val="000000"/>
        </w:rPr>
        <w:t xml:space="preserve">) </w:t>
      </w:r>
      <w:proofErr w:type="spellStart"/>
      <w:r w:rsidRPr="00BF396E">
        <w:rPr>
          <w:rFonts w:ascii="Verdana" w:hAnsi="Verdana" w:cs="Noto Sans"/>
          <w:color w:val="000000"/>
        </w:rPr>
        <w:t>untuk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membuat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busa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lebih</w:t>
      </w:r>
      <w:proofErr w:type="spellEnd"/>
      <w:r w:rsidRPr="00BF396E">
        <w:rPr>
          <w:rFonts w:ascii="Verdana" w:hAnsi="Verdana" w:cs="Noto Sans"/>
          <w:color w:val="000000"/>
        </w:rPr>
        <w:t xml:space="preserve">, </w:t>
      </w:r>
      <w:proofErr w:type="spellStart"/>
      <w:r w:rsidRPr="00BF396E">
        <w:rPr>
          <w:rFonts w:ascii="Verdana" w:hAnsi="Verdana" w:cs="Noto Sans"/>
          <w:color w:val="000000"/>
        </w:rPr>
        <w:t>efek</w:t>
      </w:r>
      <w:proofErr w:type="spellEnd"/>
      <w:r w:rsidRPr="00BF396E">
        <w:rPr>
          <w:rFonts w:ascii="Verdana" w:hAnsi="Verdana" w:cs="Noto Sans"/>
          <w:color w:val="000000"/>
        </w:rPr>
        <w:t xml:space="preserve"> visual, dan </w:t>
      </w:r>
      <w:proofErr w:type="spellStart"/>
      <w:r w:rsidRPr="00BF396E">
        <w:rPr>
          <w:rFonts w:ascii="Verdana" w:hAnsi="Verdana" w:cs="Noto Sans"/>
          <w:color w:val="000000"/>
        </w:rPr>
        <w:t>belum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tentu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lebih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banyak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daya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pembersih</w:t>
      </w:r>
      <w:proofErr w:type="spellEnd"/>
      <w:r w:rsidRPr="00BF396E">
        <w:rPr>
          <w:rFonts w:ascii="Verdana" w:hAnsi="Verdana" w:cs="Noto Sans"/>
          <w:color w:val="000000"/>
        </w:rPr>
        <w:t xml:space="preserve">. </w:t>
      </w:r>
      <w:proofErr w:type="spellStart"/>
      <w:r w:rsidRPr="00BF396E">
        <w:rPr>
          <w:rFonts w:ascii="Verdana" w:hAnsi="Verdana" w:cs="Noto Sans"/>
          <w:color w:val="000000"/>
        </w:rPr>
        <w:t>Berikut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cara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membuat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cuci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sendiri</w:t>
      </w:r>
      <w:proofErr w:type="spellEnd"/>
      <w:r w:rsidRPr="00BF396E">
        <w:rPr>
          <w:rFonts w:ascii="Verdana" w:hAnsi="Verdana" w:cs="Noto Sans"/>
          <w:color w:val="000000"/>
        </w:rPr>
        <w:t xml:space="preserve"> di </w:t>
      </w:r>
      <w:proofErr w:type="spellStart"/>
      <w:r w:rsidRPr="00BF396E">
        <w:rPr>
          <w:rFonts w:ascii="Verdana" w:hAnsi="Verdana" w:cs="Noto Sans"/>
          <w:color w:val="000000"/>
        </w:rPr>
        <w:t>rumah</w:t>
      </w:r>
      <w:proofErr w:type="spellEnd"/>
      <w:r w:rsidRPr="00BF396E">
        <w:rPr>
          <w:rFonts w:ascii="Verdana" w:hAnsi="Verdana" w:cs="Noto Sans"/>
          <w:color w:val="000000"/>
        </w:rPr>
        <w:t xml:space="preserve"> yang </w:t>
      </w:r>
      <w:proofErr w:type="spellStart"/>
      <w:r w:rsidRPr="00BF396E">
        <w:rPr>
          <w:rFonts w:ascii="Verdana" w:hAnsi="Verdana" w:cs="Noto Sans"/>
          <w:color w:val="000000"/>
        </w:rPr>
        <w:t>mudah</w:t>
      </w:r>
      <w:proofErr w:type="spellEnd"/>
      <w:r w:rsidRPr="00BF396E">
        <w:rPr>
          <w:rFonts w:ascii="Verdana" w:hAnsi="Verdana" w:cs="Noto Sans"/>
          <w:color w:val="000000"/>
        </w:rPr>
        <w:t xml:space="preserve"> Anda </w:t>
      </w:r>
      <w:proofErr w:type="spellStart"/>
      <w:r w:rsidRPr="00BF396E">
        <w:rPr>
          <w:rFonts w:ascii="Verdana" w:hAnsi="Verdana" w:cs="Noto Sans"/>
          <w:color w:val="000000"/>
        </w:rPr>
        <w:t>praktikkan</w:t>
      </w:r>
      <w:proofErr w:type="spellEnd"/>
      <w:r w:rsidRPr="00BF396E">
        <w:rPr>
          <w:rFonts w:ascii="Verdana" w:hAnsi="Verdana" w:cs="Noto Sans"/>
          <w:color w:val="000000"/>
        </w:rPr>
        <w:t>:</w:t>
      </w:r>
    </w:p>
    <w:p w14:paraId="0387F3CD" w14:textId="77777777" w:rsidR="00BF396E" w:rsidRPr="00BF396E" w:rsidRDefault="00BF396E" w:rsidP="00EC344C">
      <w:pPr>
        <w:pStyle w:val="NormalWeb"/>
        <w:numPr>
          <w:ilvl w:val="0"/>
          <w:numId w:val="84"/>
        </w:numPr>
        <w:shd w:val="clear" w:color="auto" w:fill="FFFFFF"/>
        <w:spacing w:before="0" w:beforeAutospacing="0" w:after="0" w:afterAutospacing="0" w:line="276" w:lineRule="auto"/>
        <w:ind w:left="2127" w:right="0"/>
        <w:jc w:val="both"/>
        <w:rPr>
          <w:rFonts w:ascii="Verdana" w:hAnsi="Verdana" w:cs="Noto Sans"/>
          <w:color w:val="000000"/>
        </w:rPr>
      </w:pPr>
      <w:proofErr w:type="spellStart"/>
      <w:r w:rsidRPr="00BF396E">
        <w:rPr>
          <w:rFonts w:ascii="Verdana" w:hAnsi="Verdana" w:cs="Noto Sans"/>
          <w:color w:val="000000"/>
        </w:rPr>
        <w:t>Resep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Cairan</w:t>
      </w:r>
      <w:proofErr w:type="spellEnd"/>
      <w:r w:rsidRPr="00BF396E">
        <w:rPr>
          <w:rFonts w:ascii="Verdana" w:hAnsi="Verdana" w:cs="Noto Sans"/>
          <w:color w:val="000000"/>
        </w:rPr>
        <w:t xml:space="preserve"> Alami</w:t>
      </w:r>
    </w:p>
    <w:p w14:paraId="11A0C4A2" w14:textId="77777777" w:rsidR="00BF396E" w:rsidRP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 w:cs="Noto Sans"/>
          <w:color w:val="000000"/>
        </w:rPr>
      </w:pPr>
      <w:proofErr w:type="spellStart"/>
      <w:r w:rsidRPr="00BF396E">
        <w:rPr>
          <w:rStyle w:val="Strong"/>
          <w:rFonts w:ascii="Verdana" w:hAnsi="Verdana" w:cs="Arial"/>
          <w:b w:val="0"/>
          <w:bCs w:val="0"/>
          <w:color w:val="000000"/>
          <w:bdr w:val="none" w:sz="0" w:space="0" w:color="auto" w:frame="1"/>
        </w:rPr>
        <w:t>Menggunakan</w:t>
      </w:r>
      <w:proofErr w:type="spellEnd"/>
      <w:r w:rsidRPr="00BF396E">
        <w:rPr>
          <w:rStyle w:val="Strong"/>
          <w:rFonts w:ascii="Verdana" w:hAnsi="Verdana" w:cs="Arial"/>
          <w:b w:val="0"/>
          <w:bCs w:val="0"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 w:rsidRPr="00BF396E">
        <w:rPr>
          <w:rStyle w:val="Strong"/>
          <w:rFonts w:ascii="Verdana" w:hAnsi="Verdana" w:cs="Arial"/>
          <w:b w:val="0"/>
          <w:bCs w:val="0"/>
          <w:color w:val="000000"/>
          <w:bdr w:val="none" w:sz="0" w:space="0" w:color="auto" w:frame="1"/>
        </w:rPr>
        <w:t>bahan</w:t>
      </w:r>
      <w:proofErr w:type="spellEnd"/>
      <w:r w:rsidRPr="00BF396E">
        <w:rPr>
          <w:rStyle w:val="Strong"/>
          <w:rFonts w:ascii="Verdana" w:hAnsi="Verdana" w:cs="Arial"/>
          <w:b w:val="0"/>
          <w:bCs w:val="0"/>
          <w:color w:val="000000"/>
          <w:bdr w:val="none" w:sz="0" w:space="0" w:color="auto" w:frame="1"/>
        </w:rPr>
        <w:t xml:space="preserve">  </w:t>
      </w:r>
      <w:r w:rsidRPr="00BF396E">
        <w:rPr>
          <w:rFonts w:ascii="Verdana" w:hAnsi="Verdana" w:cs="Noto Sans"/>
          <w:color w:val="000000"/>
        </w:rPr>
        <w:t>2</w:t>
      </w:r>
      <w:proofErr w:type="gramEnd"/>
      <w:r w:rsidRPr="00BF396E">
        <w:rPr>
          <w:rFonts w:ascii="Verdana" w:hAnsi="Verdana" w:cs="Noto Sans"/>
          <w:color w:val="000000"/>
        </w:rPr>
        <w:t xml:space="preserve">/3 </w:t>
      </w:r>
      <w:proofErr w:type="spellStart"/>
      <w:r w:rsidRPr="00BF396E">
        <w:rPr>
          <w:rFonts w:ascii="Verdana" w:hAnsi="Verdana" w:cs="Noto Sans"/>
          <w:color w:val="000000"/>
        </w:rPr>
        <w:t>cangkir</w:t>
      </w:r>
      <w:proofErr w:type="spellEnd"/>
      <w:r w:rsidRPr="00BF396E">
        <w:rPr>
          <w:rFonts w:ascii="Verdana" w:hAnsi="Verdana" w:cs="Noto Sans"/>
          <w:color w:val="000000"/>
        </w:rPr>
        <w:t xml:space="preserve"> Sal Suds, 1 dan 1/3 </w:t>
      </w:r>
      <w:proofErr w:type="spellStart"/>
      <w:r w:rsidRPr="00BF396E">
        <w:rPr>
          <w:rFonts w:ascii="Verdana" w:hAnsi="Verdana" w:cs="Noto Sans"/>
          <w:color w:val="000000"/>
        </w:rPr>
        <w:t>gelas</w:t>
      </w:r>
      <w:proofErr w:type="spellEnd"/>
      <w:r w:rsidRPr="00BF396E">
        <w:rPr>
          <w:rFonts w:ascii="Verdana" w:hAnsi="Verdana" w:cs="Noto Sans"/>
          <w:color w:val="000000"/>
        </w:rPr>
        <w:t xml:space="preserve"> air suling, 40 tetes </w:t>
      </w:r>
      <w:proofErr w:type="spellStart"/>
      <w:r w:rsidRPr="00BF396E">
        <w:rPr>
          <w:rFonts w:ascii="Verdana" w:hAnsi="Verdana" w:cs="Noto Sans"/>
          <w:color w:val="000000"/>
        </w:rPr>
        <w:t>minyak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esensial</w:t>
      </w:r>
      <w:proofErr w:type="spellEnd"/>
      <w:r w:rsidRPr="00BF396E">
        <w:rPr>
          <w:rFonts w:ascii="Verdana" w:hAnsi="Verdana" w:cs="Noto Sans"/>
          <w:color w:val="000000"/>
        </w:rPr>
        <w:t xml:space="preserve"> lemon </w:t>
      </w:r>
      <w:proofErr w:type="spellStart"/>
      <w:r w:rsidRPr="00BF396E">
        <w:rPr>
          <w:rFonts w:ascii="Verdana" w:hAnsi="Verdana" w:cs="Noto Sans"/>
          <w:color w:val="000000"/>
        </w:rPr>
        <w:t>atau</w:t>
      </w:r>
      <w:proofErr w:type="spellEnd"/>
      <w:r w:rsidRPr="00BF396E">
        <w:rPr>
          <w:rFonts w:ascii="Verdana" w:hAnsi="Verdana" w:cs="Noto Sans"/>
          <w:color w:val="000000"/>
        </w:rPr>
        <w:t xml:space="preserve"> grapefruit (</w:t>
      </w:r>
      <w:proofErr w:type="spellStart"/>
      <w:r w:rsidRPr="00BF396E">
        <w:rPr>
          <w:rFonts w:ascii="Verdana" w:hAnsi="Verdana" w:cs="Noto Sans"/>
          <w:color w:val="000000"/>
        </w:rPr>
        <w:t>atau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minyak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esensial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pilihan</w:t>
      </w:r>
      <w:proofErr w:type="spellEnd"/>
      <w:r w:rsidRPr="00BF396E">
        <w:rPr>
          <w:rFonts w:ascii="Verdana" w:hAnsi="Verdana" w:cs="Noto Sans"/>
          <w:color w:val="000000"/>
        </w:rPr>
        <w:t xml:space="preserve">), 1 </w:t>
      </w:r>
      <w:proofErr w:type="spellStart"/>
      <w:r w:rsidRPr="00BF396E">
        <w:rPr>
          <w:rFonts w:ascii="Verdana" w:hAnsi="Verdana" w:cs="Noto Sans"/>
          <w:color w:val="000000"/>
        </w:rPr>
        <w:t>sendok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makan</w:t>
      </w:r>
      <w:proofErr w:type="spellEnd"/>
      <w:r w:rsidRPr="00BF396E">
        <w:rPr>
          <w:rFonts w:ascii="Verdana" w:hAnsi="Verdana" w:cs="Noto Sans"/>
          <w:color w:val="000000"/>
        </w:rPr>
        <w:t xml:space="preserve"> baking soda, 1 </w:t>
      </w:r>
      <w:proofErr w:type="spellStart"/>
      <w:r w:rsidRPr="00BF396E">
        <w:rPr>
          <w:rFonts w:ascii="Verdana" w:hAnsi="Verdana" w:cs="Noto Sans"/>
          <w:color w:val="000000"/>
        </w:rPr>
        <w:t>sendok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makan</w:t>
      </w:r>
      <w:proofErr w:type="spellEnd"/>
      <w:r w:rsidRPr="00BF396E">
        <w:rPr>
          <w:rFonts w:ascii="Verdana" w:hAnsi="Verdana" w:cs="Noto Sans"/>
          <w:color w:val="000000"/>
        </w:rPr>
        <w:t xml:space="preserve"> garam  dan 3 </w:t>
      </w:r>
      <w:proofErr w:type="spellStart"/>
      <w:r w:rsidRPr="00BF396E">
        <w:rPr>
          <w:rFonts w:ascii="Verdana" w:hAnsi="Verdana" w:cs="Noto Sans"/>
          <w:color w:val="000000"/>
        </w:rPr>
        <w:t>sendok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makan</w:t>
      </w:r>
      <w:proofErr w:type="spellEnd"/>
      <w:r w:rsidRPr="00BF396E">
        <w:rPr>
          <w:rFonts w:ascii="Verdana" w:hAnsi="Verdana" w:cs="Noto Sans"/>
          <w:color w:val="000000"/>
        </w:rPr>
        <w:t xml:space="preserve"> air </w:t>
      </w:r>
      <w:proofErr w:type="spellStart"/>
      <w:r w:rsidRPr="00BF396E">
        <w:rPr>
          <w:rFonts w:ascii="Verdana" w:hAnsi="Verdana" w:cs="Noto Sans"/>
          <w:color w:val="000000"/>
        </w:rPr>
        <w:t>panas</w:t>
      </w:r>
      <w:proofErr w:type="spellEnd"/>
      <w:r w:rsidRPr="00BF396E">
        <w:rPr>
          <w:rFonts w:ascii="Verdana" w:hAnsi="Verdana" w:cs="Noto Sans"/>
          <w:color w:val="000000"/>
        </w:rPr>
        <w:t xml:space="preserve">. Selain </w:t>
      </w:r>
      <w:proofErr w:type="spellStart"/>
      <w:r w:rsidRPr="00BF396E">
        <w:rPr>
          <w:rFonts w:ascii="Verdana" w:hAnsi="Verdana" w:cs="Noto Sans"/>
          <w:color w:val="000000"/>
        </w:rPr>
        <w:t>itu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bisa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menggunakan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cuka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atau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jeruk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nipis</w:t>
      </w:r>
      <w:proofErr w:type="spellEnd"/>
      <w:r w:rsidRPr="00BF396E">
        <w:rPr>
          <w:rFonts w:ascii="Verdana" w:hAnsi="Verdana" w:cs="Noto Sans"/>
          <w:color w:val="000000"/>
        </w:rPr>
        <w:t xml:space="preserve">. </w:t>
      </w:r>
    </w:p>
    <w:p w14:paraId="5FA4476D" w14:textId="77777777" w:rsidR="00BF396E" w:rsidRPr="00BF396E" w:rsidRDefault="00BF396E" w:rsidP="00EC344C">
      <w:pPr>
        <w:pStyle w:val="NormalWeb"/>
        <w:numPr>
          <w:ilvl w:val="0"/>
          <w:numId w:val="84"/>
        </w:numPr>
        <w:shd w:val="clear" w:color="auto" w:fill="FFFFFF"/>
        <w:spacing w:before="0" w:beforeAutospacing="0" w:after="0" w:afterAutospacing="0" w:line="276" w:lineRule="auto"/>
        <w:ind w:left="2127" w:right="0"/>
        <w:jc w:val="both"/>
        <w:rPr>
          <w:rFonts w:ascii="Verdana" w:hAnsi="Verdana" w:cs="Noto Sans"/>
          <w:b/>
          <w:bCs/>
          <w:color w:val="000000"/>
        </w:rPr>
      </w:pPr>
      <w:r w:rsidRPr="00BF396E">
        <w:rPr>
          <w:rFonts w:ascii="Verdana" w:hAnsi="Verdana" w:cs="Noto Sans"/>
          <w:color w:val="000000"/>
        </w:rPr>
        <w:t xml:space="preserve">Cara </w:t>
      </w:r>
      <w:proofErr w:type="spellStart"/>
      <w:r w:rsidRPr="00BF396E">
        <w:rPr>
          <w:rFonts w:ascii="Verdana" w:hAnsi="Verdana" w:cs="Noto Sans"/>
          <w:color w:val="000000"/>
        </w:rPr>
        <w:t>Membuat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Cuci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dengan</w:t>
      </w:r>
      <w:proofErr w:type="spellEnd"/>
      <w:r w:rsidRPr="00BF396E">
        <w:rPr>
          <w:rFonts w:ascii="Verdana" w:hAnsi="Verdana" w:cs="Noto Sans"/>
          <w:color w:val="000000"/>
        </w:rPr>
        <w:t xml:space="preserve"> Bahan Kimia</w:t>
      </w:r>
    </w:p>
    <w:p w14:paraId="3C5512DD" w14:textId="77777777" w:rsidR="00BF396E" w:rsidRP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 w:cs="Noto Sans"/>
          <w:color w:val="000000"/>
        </w:rPr>
      </w:pPr>
      <w:proofErr w:type="spellStart"/>
      <w:r w:rsidRPr="00BF396E">
        <w:rPr>
          <w:rFonts w:ascii="Verdana" w:hAnsi="Verdana" w:cs="Noto Sans"/>
          <w:color w:val="000000"/>
        </w:rPr>
        <w:t>Menggunakan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Style w:val="Strong"/>
          <w:rFonts w:ascii="Verdana" w:hAnsi="Verdana" w:cs="Arial"/>
          <w:b w:val="0"/>
          <w:bCs w:val="0"/>
          <w:color w:val="000000"/>
          <w:bdr w:val="none" w:sz="0" w:space="0" w:color="auto" w:frame="1"/>
        </w:rPr>
        <w:t>bahan</w:t>
      </w:r>
      <w:proofErr w:type="spellEnd"/>
      <w:r w:rsidRPr="00BF396E">
        <w:rPr>
          <w:rStyle w:val="Strong"/>
          <w:rFonts w:ascii="Verdana" w:hAnsi="Verdana" w:cs="Arial"/>
          <w:color w:val="000000"/>
          <w:bdr w:val="none" w:sz="0" w:space="0" w:color="auto" w:frame="1"/>
        </w:rPr>
        <w:t xml:space="preserve"> </w:t>
      </w:r>
      <w:r w:rsidRPr="00BF396E">
        <w:rPr>
          <w:rFonts w:ascii="Verdana" w:hAnsi="Verdana" w:cs="Noto Sans"/>
          <w:color w:val="000000"/>
        </w:rPr>
        <w:t xml:space="preserve">air </w:t>
      </w:r>
      <w:proofErr w:type="spellStart"/>
      <w:r w:rsidRPr="00BF396E">
        <w:rPr>
          <w:rFonts w:ascii="Verdana" w:hAnsi="Verdana" w:cs="Noto Sans"/>
          <w:color w:val="000000"/>
        </w:rPr>
        <w:t>mendidih</w:t>
      </w:r>
      <w:proofErr w:type="spellEnd"/>
      <w:r w:rsidRPr="00BF396E">
        <w:rPr>
          <w:rFonts w:ascii="Verdana" w:hAnsi="Verdana" w:cs="Noto Sans"/>
          <w:color w:val="000000"/>
        </w:rPr>
        <w:t xml:space="preserve">, </w:t>
      </w:r>
      <w:proofErr w:type="spellStart"/>
      <w:r w:rsidRPr="00BF396E">
        <w:rPr>
          <w:rFonts w:ascii="Verdana" w:hAnsi="Verdana" w:cs="Noto Sans"/>
          <w:color w:val="000000"/>
        </w:rPr>
        <w:t>boraks</w:t>
      </w:r>
      <w:proofErr w:type="spellEnd"/>
      <w:r w:rsidRPr="00BF396E">
        <w:rPr>
          <w:rFonts w:ascii="Verdana" w:hAnsi="Verdana" w:cs="Noto Sans"/>
          <w:color w:val="000000"/>
        </w:rPr>
        <w:t xml:space="preserve">, </w:t>
      </w:r>
      <w:proofErr w:type="spellStart"/>
      <w:r w:rsidRPr="00BF396E">
        <w:rPr>
          <w:rFonts w:ascii="Verdana" w:hAnsi="Verdana" w:cs="Noto Sans"/>
          <w:color w:val="000000"/>
        </w:rPr>
        <w:t>parutan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sabun</w:t>
      </w:r>
      <w:proofErr w:type="spellEnd"/>
      <w:r w:rsidRPr="00BF396E">
        <w:rPr>
          <w:rFonts w:ascii="Verdana" w:hAnsi="Verdana" w:cs="Noto Sans"/>
          <w:color w:val="000000"/>
        </w:rPr>
        <w:t xml:space="preserve"> Batangan. Bisa juga </w:t>
      </w:r>
      <w:proofErr w:type="spellStart"/>
      <w:r w:rsidRPr="00BF396E">
        <w:rPr>
          <w:rFonts w:ascii="Verdana" w:hAnsi="Verdana" w:cs="Noto Sans"/>
          <w:color w:val="000000"/>
        </w:rPr>
        <w:t>dengan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menggunakan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bahan</w:t>
      </w:r>
      <w:proofErr w:type="spellEnd"/>
      <w:r w:rsidRPr="00BF396E">
        <w:rPr>
          <w:rFonts w:ascii="Verdana" w:hAnsi="Verdana" w:cs="Noto Sans"/>
          <w:color w:val="000000"/>
        </w:rPr>
        <w:t xml:space="preserve"> NaCl, EDTA, </w:t>
      </w:r>
      <w:proofErr w:type="spellStart"/>
      <w:r w:rsidRPr="00BF396E">
        <w:rPr>
          <w:rFonts w:ascii="Verdana" w:hAnsi="Verdana" w:cs="Noto Sans"/>
          <w:color w:val="000000"/>
        </w:rPr>
        <w:t>Texafom</w:t>
      </w:r>
      <w:proofErr w:type="spellEnd"/>
      <w:r w:rsidRPr="00BF396E">
        <w:rPr>
          <w:rFonts w:ascii="Verdana" w:hAnsi="Verdana" w:cs="Noto Sans"/>
          <w:color w:val="000000"/>
        </w:rPr>
        <w:t xml:space="preserve">, </w:t>
      </w:r>
      <w:proofErr w:type="spellStart"/>
      <w:r w:rsidRPr="00BF396E">
        <w:rPr>
          <w:rFonts w:ascii="Verdana" w:hAnsi="Verdana" w:cs="Noto Sans"/>
          <w:color w:val="000000"/>
        </w:rPr>
        <w:t>Aquades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atau</w:t>
      </w:r>
      <w:proofErr w:type="spellEnd"/>
      <w:r w:rsidRPr="00BF396E">
        <w:rPr>
          <w:rFonts w:ascii="Verdana" w:hAnsi="Verdana" w:cs="Noto Sans"/>
          <w:color w:val="000000"/>
        </w:rPr>
        <w:t xml:space="preserve"> air </w:t>
      </w:r>
      <w:proofErr w:type="spellStart"/>
      <w:r w:rsidRPr="00BF396E">
        <w:rPr>
          <w:rFonts w:ascii="Verdana" w:hAnsi="Verdana" w:cs="Noto Sans"/>
          <w:color w:val="000000"/>
        </w:rPr>
        <w:t>bersih</w:t>
      </w:r>
      <w:proofErr w:type="spellEnd"/>
      <w:r w:rsidRPr="00BF396E">
        <w:rPr>
          <w:rFonts w:ascii="Verdana" w:hAnsi="Verdana" w:cs="Noto Sans"/>
          <w:color w:val="000000"/>
        </w:rPr>
        <w:t>, Parfum aroma (</w:t>
      </w:r>
      <w:proofErr w:type="spellStart"/>
      <w:r w:rsidRPr="00BF396E">
        <w:rPr>
          <w:rFonts w:ascii="Verdana" w:hAnsi="Verdana" w:cs="Noto Sans"/>
          <w:color w:val="000000"/>
        </w:rPr>
        <w:t>pewangi</w:t>
      </w:r>
      <w:proofErr w:type="spellEnd"/>
      <w:r w:rsidRPr="00BF396E">
        <w:rPr>
          <w:rFonts w:ascii="Verdana" w:hAnsi="Verdana" w:cs="Noto Sans"/>
          <w:color w:val="000000"/>
        </w:rPr>
        <w:t xml:space="preserve">), Pewarna </w:t>
      </w:r>
      <w:proofErr w:type="spellStart"/>
      <w:r w:rsidRPr="00BF396E">
        <w:rPr>
          <w:rFonts w:ascii="Verdana" w:hAnsi="Verdana" w:cs="Noto Sans"/>
          <w:color w:val="000000"/>
        </w:rPr>
        <w:t>makanan</w:t>
      </w:r>
      <w:proofErr w:type="spellEnd"/>
      <w:r w:rsidRPr="00BF396E">
        <w:rPr>
          <w:rFonts w:ascii="Verdana" w:hAnsi="Verdana" w:cs="Noto Sans"/>
          <w:color w:val="000000"/>
        </w:rPr>
        <w:t xml:space="preserve">. </w:t>
      </w:r>
    </w:p>
    <w:p w14:paraId="26C18233" w14:textId="77777777" w:rsidR="00BF396E" w:rsidRP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both"/>
        <w:rPr>
          <w:rFonts w:ascii="Verdana" w:hAnsi="Verdana" w:cs="Noto Sans"/>
          <w:color w:val="000000"/>
        </w:rPr>
      </w:pPr>
    </w:p>
    <w:p w14:paraId="68ACB72A" w14:textId="77777777" w:rsidR="00BF396E" w:rsidRP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</w:rPr>
      </w:pPr>
      <w:r w:rsidRPr="00BF396E">
        <w:rPr>
          <w:rFonts w:ascii="Verdana" w:hAnsi="Verdana"/>
          <w:noProof/>
        </w:rPr>
        <w:drawing>
          <wp:inline distT="0" distB="0" distL="0" distR="0" wp14:anchorId="05C85ADF" wp14:editId="7252C28C">
            <wp:extent cx="2447290" cy="244729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C1E4" w14:textId="77777777" w:rsidR="00BF396E" w:rsidRP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</w:rPr>
      </w:pPr>
      <w:proofErr w:type="spellStart"/>
      <w:r w:rsidRPr="00BF396E">
        <w:rPr>
          <w:rFonts w:ascii="Verdana" w:hAnsi="Verdana" w:cs="Noto Sans"/>
          <w:color w:val="000000"/>
        </w:rPr>
        <w:t>Contoh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Produk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Larutan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Pencuci</w:t>
      </w:r>
      <w:proofErr w:type="spellEnd"/>
      <w:r w:rsidRPr="00BF396E">
        <w:rPr>
          <w:rFonts w:ascii="Verdana" w:hAnsi="Verdana" w:cs="Noto Sans"/>
          <w:color w:val="000000"/>
        </w:rPr>
        <w:t xml:space="preserve"> </w:t>
      </w:r>
      <w:proofErr w:type="spellStart"/>
      <w:r w:rsidRPr="00BF396E">
        <w:rPr>
          <w:rFonts w:ascii="Verdana" w:hAnsi="Verdana" w:cs="Noto Sans"/>
          <w:color w:val="000000"/>
        </w:rPr>
        <w:t>Piring</w:t>
      </w:r>
      <w:proofErr w:type="spellEnd"/>
    </w:p>
    <w:p w14:paraId="094A166E" w14:textId="08F17339" w:rsidR="00BF396E" w:rsidRDefault="00BF396E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  <w:proofErr w:type="spellStart"/>
      <w:r w:rsidRPr="00BF396E">
        <w:rPr>
          <w:rFonts w:ascii="Verdana" w:hAnsi="Verdana" w:cs="Noto Sans"/>
          <w:color w:val="000000"/>
          <w:sz w:val="18"/>
          <w:szCs w:val="18"/>
        </w:rPr>
        <w:t>Sumber</w:t>
      </w:r>
      <w:proofErr w:type="spellEnd"/>
      <w:r w:rsidRPr="00BF396E">
        <w:rPr>
          <w:rFonts w:ascii="Verdana" w:hAnsi="Verdana" w:cs="Noto Sans"/>
          <w:color w:val="000000"/>
          <w:sz w:val="18"/>
          <w:szCs w:val="18"/>
        </w:rPr>
        <w:t xml:space="preserve"> Gambar: </w:t>
      </w:r>
      <w:hyperlink r:id="rId43" w:history="1">
        <w:r w:rsidRPr="00BF396E">
          <w:rPr>
            <w:rStyle w:val="Hyperlink"/>
            <w:rFonts w:ascii="Verdana" w:hAnsi="Verdana" w:cs="Noto Sans"/>
            <w:sz w:val="18"/>
            <w:szCs w:val="18"/>
          </w:rPr>
          <w:t>https://www.tokopedia.com/tokoben23/ligent-sabun-pencuci-piring-dishwashing-detergent</w:t>
        </w:r>
      </w:hyperlink>
      <w:r w:rsidRPr="00BF396E">
        <w:rPr>
          <w:rFonts w:ascii="Verdana" w:hAnsi="Verdana" w:cs="Noto Sans"/>
          <w:color w:val="000000"/>
          <w:sz w:val="18"/>
          <w:szCs w:val="18"/>
        </w:rPr>
        <w:t xml:space="preserve"> </w:t>
      </w:r>
    </w:p>
    <w:p w14:paraId="31DDF6E0" w14:textId="2B54BD71" w:rsidR="00366BE3" w:rsidRDefault="00366BE3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6CF46CFB" w14:textId="7805C1F8" w:rsidR="00366BE3" w:rsidRDefault="00366BE3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0FEF352B" w14:textId="616A00DA" w:rsidR="00366BE3" w:rsidRDefault="00366BE3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3AAF9585" w14:textId="7D07DF7C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3215A5E3" w14:textId="0389C977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58027F18" w14:textId="72D2A3A4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15DCC850" w14:textId="51FD50BF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7E0F8540" w14:textId="3477EE99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78093148" w14:textId="13B47EDC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0E738063" w14:textId="77777777" w:rsidR="00397FCF" w:rsidRDefault="00397FCF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6F7D69E0" w14:textId="395398E8" w:rsidR="00366BE3" w:rsidRDefault="00366BE3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</w:p>
    <w:p w14:paraId="2DDD3E3F" w14:textId="77777777" w:rsidR="00366BE3" w:rsidRPr="00366BE3" w:rsidRDefault="00366BE3" w:rsidP="00366BE3">
      <w:pPr>
        <w:pStyle w:val="Heading1"/>
        <w:spacing w:after="225"/>
        <w:jc w:val="center"/>
        <w:rPr>
          <w:rFonts w:ascii="Verdana" w:hAnsi="Verdana" w:cs="Arial"/>
          <w:b/>
          <w:bCs/>
          <w:color w:val="222222"/>
          <w:szCs w:val="24"/>
        </w:rPr>
      </w:pPr>
      <w:r w:rsidRPr="00366BE3">
        <w:rPr>
          <w:rFonts w:ascii="Verdana" w:hAnsi="Verdana" w:cs="Arial"/>
          <w:b/>
          <w:bCs/>
          <w:color w:val="222222"/>
          <w:szCs w:val="24"/>
        </w:rPr>
        <w:lastRenderedPageBreak/>
        <w:t>IV</w:t>
      </w:r>
    </w:p>
    <w:p w14:paraId="1BA9C617" w14:textId="13FF5E29" w:rsidR="00366BE3" w:rsidRPr="00366BE3" w:rsidRDefault="00366BE3" w:rsidP="00366BE3">
      <w:pPr>
        <w:pStyle w:val="Heading1"/>
        <w:spacing w:after="225"/>
        <w:jc w:val="center"/>
        <w:rPr>
          <w:rFonts w:ascii="Verdana" w:hAnsi="Verdana" w:cs="Arial"/>
          <w:b/>
          <w:bCs/>
          <w:color w:val="222222"/>
          <w:szCs w:val="24"/>
        </w:rPr>
      </w:pPr>
      <w:r w:rsidRPr="00366BE3">
        <w:rPr>
          <w:rFonts w:ascii="Verdana" w:hAnsi="Verdana" w:cs="Arial"/>
          <w:b/>
          <w:bCs/>
          <w:color w:val="222222"/>
          <w:szCs w:val="24"/>
        </w:rPr>
        <w:t xml:space="preserve">Dampak dari Limbah Air Sabun </w:t>
      </w:r>
      <w:r>
        <w:rPr>
          <w:rFonts w:ascii="Verdana" w:hAnsi="Verdana" w:cs="Arial"/>
          <w:b/>
          <w:bCs/>
          <w:color w:val="222222"/>
          <w:szCs w:val="24"/>
        </w:rPr>
        <w:t>TERHADAP</w:t>
      </w:r>
      <w:r w:rsidRPr="00366BE3">
        <w:rPr>
          <w:rFonts w:ascii="Verdana" w:hAnsi="Verdana" w:cs="Arial"/>
          <w:b/>
          <w:bCs/>
          <w:color w:val="222222"/>
          <w:szCs w:val="24"/>
        </w:rPr>
        <w:t xml:space="preserve"> Lingkungan</w:t>
      </w:r>
    </w:p>
    <w:p w14:paraId="5B21139B" w14:textId="77777777" w:rsidR="00366BE3" w:rsidRPr="00ED66C9" w:rsidRDefault="00366BE3" w:rsidP="00366BE3">
      <w:pPr>
        <w:pStyle w:val="NormalWeb"/>
        <w:shd w:val="clear" w:color="auto" w:fill="FFFFFF"/>
        <w:spacing w:before="0" w:beforeAutospacing="0" w:after="0" w:afterAutospacing="0"/>
        <w:ind w:left="1701" w:firstLine="720"/>
        <w:jc w:val="both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rumah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tangga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sangat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sering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kita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temukan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dalam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kehidupan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sehari</w:t>
      </w:r>
      <w:proofErr w:type="spellEnd"/>
      <w:r w:rsidRPr="00ED66C9">
        <w:rPr>
          <w:rFonts w:ascii="Verdana" w:hAnsi="Verdana"/>
        </w:rPr>
        <w:t xml:space="preserve"> – </w:t>
      </w:r>
      <w:proofErr w:type="spellStart"/>
      <w:r w:rsidRPr="00ED66C9">
        <w:rPr>
          <w:rFonts w:ascii="Verdana" w:hAnsi="Verdana"/>
        </w:rPr>
        <w:t>hari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terutama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kawasan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pemukiman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padat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penduduk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Dampak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tersebut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sangatlah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besar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bagi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aspek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kehidupan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mulai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lingkungan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menjadi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rusak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sampai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terganggunya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kesehatan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karena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penyakit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disebabkan</w:t>
      </w:r>
      <w:proofErr w:type="spellEnd"/>
      <w:r w:rsidRPr="00ED66C9">
        <w:rPr>
          <w:rFonts w:ascii="Verdana" w:hAnsi="Verdana"/>
        </w:rPr>
        <w:t xml:space="preserve"> oleh </w:t>
      </w:r>
      <w:proofErr w:type="spellStart"/>
      <w:r w:rsidRPr="00ED66C9">
        <w:rPr>
          <w:rFonts w:ascii="Verdana" w:hAnsi="Verdana"/>
        </w:rPr>
        <w:t>sisa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mencemari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sumber</w:t>
      </w:r>
      <w:proofErr w:type="spellEnd"/>
      <w:r w:rsidRPr="00ED66C9">
        <w:rPr>
          <w:rFonts w:ascii="Verdana" w:hAnsi="Verdana"/>
        </w:rPr>
        <w:t xml:space="preserve"> air. 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rumah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tangga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cukup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banyak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ditemukan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adalah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jenis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sangat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mudah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mencemari</w:t>
      </w:r>
      <w:proofErr w:type="spellEnd"/>
      <w:r w:rsidRPr="00ED66C9">
        <w:rPr>
          <w:rFonts w:ascii="Verdana" w:hAnsi="Verdana"/>
        </w:rPr>
        <w:t xml:space="preserve"> air, </w:t>
      </w:r>
      <w:proofErr w:type="spellStart"/>
      <w:r w:rsidRPr="00ED66C9">
        <w:rPr>
          <w:rFonts w:ascii="Verdana" w:hAnsi="Verdana"/>
        </w:rPr>
        <w:t>karena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mengandung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senyawa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sulit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terurai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seperti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contohnya</w:t>
      </w:r>
      <w:proofErr w:type="spellEnd"/>
      <w:r w:rsidRPr="00ED66C9">
        <w:rPr>
          <w:rFonts w:ascii="Verdana" w:hAnsi="Verdana"/>
        </w:rPr>
        <w:t> </w:t>
      </w:r>
      <w:r w:rsidRPr="00ED66C9">
        <w:rPr>
          <w:rStyle w:val="Emphasis"/>
          <w:rFonts w:ascii="Verdana" w:hAnsi="Verdana"/>
        </w:rPr>
        <w:t>Alkyl Benzene Sulfonates </w:t>
      </w:r>
      <w:r w:rsidRPr="00ED66C9">
        <w:rPr>
          <w:rFonts w:ascii="Verdana" w:hAnsi="Verdana"/>
        </w:rPr>
        <w:t xml:space="preserve">(ABS) yang </w:t>
      </w:r>
      <w:proofErr w:type="spellStart"/>
      <w:r w:rsidRPr="00ED66C9">
        <w:rPr>
          <w:rFonts w:ascii="Verdana" w:hAnsi="Verdana"/>
        </w:rPr>
        <w:t>biasanya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ditemukan</w:t>
      </w:r>
      <w:proofErr w:type="spellEnd"/>
      <w:r w:rsidRPr="00ED66C9">
        <w:rPr>
          <w:rFonts w:ascii="Verdana" w:hAnsi="Verdana"/>
        </w:rPr>
        <w:t xml:space="preserve"> pada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anti </w:t>
      </w:r>
      <w:proofErr w:type="spellStart"/>
      <w:r w:rsidRPr="00ED66C9">
        <w:rPr>
          <w:rFonts w:ascii="Verdana" w:hAnsi="Verdana"/>
        </w:rPr>
        <w:t>noda</w:t>
      </w:r>
      <w:proofErr w:type="spellEnd"/>
      <w:r w:rsidRPr="00ED66C9">
        <w:rPr>
          <w:rFonts w:ascii="Verdana" w:hAnsi="Verdana"/>
        </w:rPr>
        <w:t>.</w:t>
      </w:r>
    </w:p>
    <w:p w14:paraId="1EFA0471" w14:textId="77777777" w:rsidR="00366BE3" w:rsidRPr="00ED66C9" w:rsidRDefault="00366BE3" w:rsidP="00366BE3">
      <w:pPr>
        <w:pStyle w:val="NormalWeb"/>
        <w:shd w:val="clear" w:color="auto" w:fill="FFFFFF"/>
        <w:spacing w:before="0" w:beforeAutospacing="0" w:after="0" w:afterAutospacing="0"/>
        <w:ind w:left="1701" w:firstLine="720"/>
        <w:jc w:val="both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Permasalahan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pernah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muncul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sebagai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polemik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Jabodetabek</w:t>
      </w:r>
      <w:proofErr w:type="spellEnd"/>
      <w:r w:rsidRPr="00ED66C9">
        <w:rPr>
          <w:rFonts w:ascii="Verdana" w:hAnsi="Verdana"/>
        </w:rPr>
        <w:t xml:space="preserve"> pada </w:t>
      </w:r>
      <w:proofErr w:type="spellStart"/>
      <w:r w:rsidRPr="00ED66C9">
        <w:rPr>
          <w:rFonts w:ascii="Verdana" w:hAnsi="Verdana"/>
        </w:rPr>
        <w:t>tahun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setelah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temuan</w:t>
      </w:r>
      <w:proofErr w:type="spellEnd"/>
      <w:r w:rsidRPr="00ED66C9">
        <w:rPr>
          <w:rFonts w:ascii="Verdana" w:hAnsi="Verdana"/>
        </w:rPr>
        <w:t xml:space="preserve"> Kanal </w:t>
      </w:r>
      <w:proofErr w:type="spellStart"/>
      <w:r w:rsidRPr="00ED66C9">
        <w:rPr>
          <w:rFonts w:ascii="Verdana" w:hAnsi="Verdana"/>
        </w:rPr>
        <w:t>Banjir</w:t>
      </w:r>
      <w:proofErr w:type="spellEnd"/>
      <w:r w:rsidRPr="00ED66C9">
        <w:rPr>
          <w:rFonts w:ascii="Verdana" w:hAnsi="Verdana"/>
        </w:rPr>
        <w:t xml:space="preserve"> Timur (KLB) Kali </w:t>
      </w:r>
      <w:proofErr w:type="spellStart"/>
      <w:r w:rsidRPr="00ED66C9">
        <w:rPr>
          <w:rFonts w:ascii="Verdana" w:hAnsi="Verdana"/>
        </w:rPr>
        <w:t>Marunda</w:t>
      </w:r>
      <w:proofErr w:type="spellEnd"/>
      <w:r w:rsidRPr="00ED66C9">
        <w:rPr>
          <w:rFonts w:ascii="Verdana" w:hAnsi="Verdana"/>
        </w:rPr>
        <w:t xml:space="preserve">, Jakarta Utara dan Kali Bekasi, Jawa Barat yang </w:t>
      </w:r>
      <w:proofErr w:type="spellStart"/>
      <w:r w:rsidRPr="00ED66C9">
        <w:rPr>
          <w:rFonts w:ascii="Verdana" w:hAnsi="Verdana"/>
        </w:rPr>
        <w:t>hampir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seluruh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permukaannya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tertutup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busa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.  Rata-rata </w:t>
      </w:r>
      <w:proofErr w:type="spellStart"/>
      <w:r w:rsidRPr="00ED66C9">
        <w:rPr>
          <w:rFonts w:ascii="Verdana" w:hAnsi="Verdana"/>
        </w:rPr>
        <w:t>konsumsi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penggunaan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tiap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rumah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tangga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sebesar</w:t>
      </w:r>
      <w:proofErr w:type="spellEnd"/>
      <w:r w:rsidRPr="00ED66C9">
        <w:rPr>
          <w:rFonts w:ascii="Verdana" w:hAnsi="Verdana"/>
        </w:rPr>
        <w:t xml:space="preserve"> 50 gram/</w:t>
      </w:r>
      <w:proofErr w:type="spellStart"/>
      <w:r w:rsidRPr="00ED66C9">
        <w:rPr>
          <w:rFonts w:ascii="Verdana" w:hAnsi="Verdana"/>
        </w:rPr>
        <w:t>hari</w:t>
      </w:r>
      <w:proofErr w:type="spellEnd"/>
      <w:r w:rsidRPr="00ED66C9">
        <w:rPr>
          <w:rFonts w:ascii="Verdana" w:hAnsi="Verdana"/>
        </w:rPr>
        <w:t xml:space="preserve">. Coba </w:t>
      </w:r>
      <w:proofErr w:type="spellStart"/>
      <w:r w:rsidRPr="00ED66C9">
        <w:rPr>
          <w:rFonts w:ascii="Verdana" w:hAnsi="Verdana"/>
        </w:rPr>
        <w:t>kamu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bayangkan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dengan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jumlah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penduduk</w:t>
      </w:r>
      <w:proofErr w:type="spellEnd"/>
      <w:r w:rsidRPr="00ED66C9">
        <w:rPr>
          <w:rFonts w:ascii="Verdana" w:hAnsi="Verdana"/>
        </w:rPr>
        <w:t xml:space="preserve"> di Indonesia </w:t>
      </w:r>
      <w:proofErr w:type="spellStart"/>
      <w:r w:rsidRPr="00ED66C9">
        <w:rPr>
          <w:rFonts w:ascii="Verdana" w:hAnsi="Verdana"/>
        </w:rPr>
        <w:t>sekitar</w:t>
      </w:r>
      <w:proofErr w:type="spellEnd"/>
      <w:r w:rsidRPr="00ED66C9">
        <w:rPr>
          <w:rFonts w:ascii="Verdana" w:hAnsi="Verdana"/>
        </w:rPr>
        <w:t xml:space="preserve"> 220 </w:t>
      </w:r>
      <w:proofErr w:type="spellStart"/>
      <w:r w:rsidRPr="00ED66C9">
        <w:rPr>
          <w:rFonts w:ascii="Verdana" w:hAnsi="Verdana"/>
        </w:rPr>
        <w:t>juta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jiwa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terdiri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dari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sekitar</w:t>
      </w:r>
      <w:proofErr w:type="spellEnd"/>
      <w:r w:rsidRPr="00ED66C9">
        <w:rPr>
          <w:rFonts w:ascii="Verdana" w:hAnsi="Verdana"/>
        </w:rPr>
        <w:t xml:space="preserve"> 40 </w:t>
      </w:r>
      <w:proofErr w:type="spellStart"/>
      <w:r w:rsidRPr="00ED66C9">
        <w:rPr>
          <w:rFonts w:ascii="Verdana" w:hAnsi="Verdana"/>
        </w:rPr>
        <w:t>rumah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tangga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maka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dalam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setahun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terdapat</w:t>
      </w:r>
      <w:proofErr w:type="spellEnd"/>
      <w:r w:rsidRPr="00ED66C9">
        <w:rPr>
          <w:rFonts w:ascii="Verdana" w:hAnsi="Verdana"/>
        </w:rPr>
        <w:t xml:space="preserve"> </w:t>
      </w:r>
      <w:proofErr w:type="gramStart"/>
      <w:r w:rsidRPr="00ED66C9">
        <w:rPr>
          <w:rFonts w:ascii="Verdana" w:hAnsi="Verdana"/>
        </w:rPr>
        <w:t>720 ton</w:t>
      </w:r>
      <w:proofErr w:type="gram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digunakan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berakhir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menjadi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cair</w:t>
      </w:r>
      <w:proofErr w:type="spellEnd"/>
      <w:r w:rsidRPr="00ED66C9">
        <w:rPr>
          <w:rFonts w:ascii="Verdana" w:hAnsi="Verdana"/>
        </w:rPr>
        <w:t xml:space="preserve">. Di </w:t>
      </w:r>
      <w:proofErr w:type="spellStart"/>
      <w:r w:rsidRPr="00ED66C9">
        <w:rPr>
          <w:rFonts w:ascii="Verdana" w:hAnsi="Verdana"/>
        </w:rPr>
        <w:t>sisi</w:t>
      </w:r>
      <w:proofErr w:type="spellEnd"/>
      <w:r w:rsidRPr="00ED66C9">
        <w:rPr>
          <w:rFonts w:ascii="Verdana" w:hAnsi="Verdana"/>
        </w:rPr>
        <w:t xml:space="preserve"> lain, para </w:t>
      </w:r>
      <w:proofErr w:type="spellStart"/>
      <w:r w:rsidRPr="00ED66C9">
        <w:rPr>
          <w:rFonts w:ascii="Verdana" w:hAnsi="Verdana"/>
        </w:rPr>
        <w:t>ahli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menyebutkan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bahwa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senyawa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terkandung</w:t>
      </w:r>
      <w:proofErr w:type="spellEnd"/>
      <w:r w:rsidRPr="00ED66C9">
        <w:rPr>
          <w:rFonts w:ascii="Verdana" w:hAnsi="Verdana"/>
        </w:rPr>
        <w:t xml:space="preserve"> pada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mengurai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lapisan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lendir</w:t>
      </w:r>
      <w:proofErr w:type="spellEnd"/>
      <w:r w:rsidRPr="00ED66C9">
        <w:rPr>
          <w:rFonts w:ascii="Verdana" w:hAnsi="Verdana"/>
        </w:rPr>
        <w:t xml:space="preserve"> pada ikan dan juga </w:t>
      </w:r>
      <w:proofErr w:type="spellStart"/>
      <w:r w:rsidRPr="00ED66C9">
        <w:rPr>
          <w:rFonts w:ascii="Verdana" w:hAnsi="Verdana"/>
        </w:rPr>
        <w:t>merusak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insang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Dengan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hilangnya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lapisan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ini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kemampuan</w:t>
      </w:r>
      <w:proofErr w:type="spellEnd"/>
      <w:r w:rsidRPr="00ED66C9">
        <w:rPr>
          <w:rFonts w:ascii="Verdana" w:hAnsi="Verdana"/>
        </w:rPr>
        <w:t xml:space="preserve"> ikan </w:t>
      </w: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terlindung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dari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bakteri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parasit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menghilang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Sehingga</w:t>
      </w:r>
      <w:proofErr w:type="spellEnd"/>
      <w:r w:rsidRPr="00ED66C9">
        <w:rPr>
          <w:rFonts w:ascii="Verdana" w:hAnsi="Verdana"/>
        </w:rPr>
        <w:t xml:space="preserve"> ikan yang </w:t>
      </w:r>
      <w:proofErr w:type="spellStart"/>
      <w:r w:rsidRPr="00ED66C9">
        <w:rPr>
          <w:rFonts w:ascii="Verdana" w:hAnsi="Verdana"/>
        </w:rPr>
        <w:t>hidup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perairan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terpapar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tidak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aman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dikonsumsi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manusia</w:t>
      </w:r>
      <w:proofErr w:type="spellEnd"/>
      <w:r w:rsidRPr="00ED66C9">
        <w:rPr>
          <w:rFonts w:ascii="Verdana" w:hAnsi="Verdana"/>
        </w:rPr>
        <w:t>.</w:t>
      </w:r>
    </w:p>
    <w:p w14:paraId="78892270" w14:textId="77777777" w:rsidR="00366BE3" w:rsidRDefault="00366BE3" w:rsidP="00366BE3">
      <w:pPr>
        <w:pStyle w:val="NormalWeb"/>
        <w:shd w:val="clear" w:color="auto" w:fill="FFFFFF"/>
        <w:spacing w:before="0" w:beforeAutospacing="0" w:after="225" w:afterAutospacing="0"/>
        <w:ind w:left="1701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itu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penting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rasanya</w:t>
      </w:r>
      <w:proofErr w:type="spellEnd"/>
      <w:r w:rsidRPr="00ED66C9">
        <w:rPr>
          <w:rFonts w:ascii="Verdana" w:hAnsi="Verdana"/>
        </w:rPr>
        <w:t xml:space="preserve"> agar </w:t>
      </w:r>
      <w:proofErr w:type="spellStart"/>
      <w:r w:rsidRPr="00ED66C9">
        <w:rPr>
          <w:rFonts w:ascii="Verdana" w:hAnsi="Verdana"/>
        </w:rPr>
        <w:t>mengetahui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lebih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lanjut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mengenai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bahaya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dihasilkan</w:t>
      </w:r>
      <w:proofErr w:type="spellEnd"/>
      <w:r w:rsidRPr="00ED66C9">
        <w:rPr>
          <w:rFonts w:ascii="Verdana" w:hAnsi="Verdana"/>
        </w:rPr>
        <w:t xml:space="preserve"> oleh air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tersebut</w:t>
      </w:r>
      <w:proofErr w:type="spellEnd"/>
      <w:r w:rsidRPr="00ED66C9">
        <w:rPr>
          <w:rFonts w:ascii="Verdana" w:hAnsi="Verdana"/>
        </w:rPr>
        <w:t xml:space="preserve">. </w:t>
      </w:r>
    </w:p>
    <w:p w14:paraId="3FFB1627" w14:textId="77777777" w:rsidR="00366BE3" w:rsidRDefault="00366BE3" w:rsidP="00366BE3">
      <w:pPr>
        <w:pStyle w:val="NormalWeb"/>
        <w:shd w:val="clear" w:color="auto" w:fill="FFFFFF"/>
        <w:spacing w:before="0" w:beforeAutospacing="0" w:after="0" w:afterAutospacing="0"/>
        <w:ind w:left="1701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Beberapa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dampak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sangat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dirasakan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meliputi</w:t>
      </w:r>
      <w:proofErr w:type="spellEnd"/>
      <w:r w:rsidRPr="00ED66C9">
        <w:rPr>
          <w:rFonts w:ascii="Verdana" w:hAnsi="Verdana"/>
        </w:rPr>
        <w:t>:</w:t>
      </w:r>
    </w:p>
    <w:p w14:paraId="1E8DAC90" w14:textId="77777777" w:rsidR="00366BE3" w:rsidRPr="00ED66C9" w:rsidRDefault="00366BE3" w:rsidP="00EC344C">
      <w:pPr>
        <w:pStyle w:val="NormalWeb"/>
        <w:numPr>
          <w:ilvl w:val="0"/>
          <w:numId w:val="85"/>
        </w:numPr>
        <w:shd w:val="clear" w:color="auto" w:fill="FFFFFF"/>
        <w:spacing w:before="0" w:beforeAutospacing="0" w:after="0" w:afterAutospacing="0" w:line="276" w:lineRule="auto"/>
        <w:ind w:left="2127" w:right="0"/>
        <w:rPr>
          <w:rFonts w:ascii="Verdana" w:hAnsi="Verdana"/>
        </w:rPr>
      </w:pP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Memicu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</w:t>
      </w: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terjadinya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</w:t>
      </w: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Eutrofikasi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Air</w:t>
      </w:r>
    </w:p>
    <w:p w14:paraId="3C21D459" w14:textId="77777777" w:rsidR="00366BE3" w:rsidRPr="00ED66C9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Perairan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sungai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atau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rawa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tercemar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memicu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timbulnya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eutrofikasi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Eutrofikasi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adalah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suatu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kondisi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pesatnya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pertumbuhan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tanaman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enceng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gondok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ganggang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Kedua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tanaman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itu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diketahui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menghalangi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sirkulasi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sinar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matahari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oksigen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sangat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dibutuhkan</w:t>
      </w:r>
      <w:proofErr w:type="spellEnd"/>
      <w:r w:rsidRPr="00ED66C9">
        <w:rPr>
          <w:rFonts w:ascii="Verdana" w:hAnsi="Verdana"/>
        </w:rPr>
        <w:t xml:space="preserve"> oleh biota air. Jika </w:t>
      </w:r>
      <w:proofErr w:type="spellStart"/>
      <w:r w:rsidRPr="00ED66C9">
        <w:rPr>
          <w:rFonts w:ascii="Verdana" w:hAnsi="Verdana"/>
        </w:rPr>
        <w:t>dibiarkan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keseimbangan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ekosistem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dalam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terganggu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menyebabkan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banyak</w:t>
      </w:r>
      <w:proofErr w:type="spellEnd"/>
      <w:r w:rsidRPr="00ED66C9">
        <w:rPr>
          <w:rFonts w:ascii="Verdana" w:hAnsi="Verdana"/>
        </w:rPr>
        <w:t xml:space="preserve"> biota air yang </w:t>
      </w:r>
      <w:proofErr w:type="spellStart"/>
      <w:r w:rsidRPr="00ED66C9">
        <w:rPr>
          <w:rFonts w:ascii="Verdana" w:hAnsi="Verdana"/>
        </w:rPr>
        <w:t>mati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atau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mengalami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kepunahan</w:t>
      </w:r>
      <w:proofErr w:type="spellEnd"/>
      <w:r w:rsidRPr="00ED66C9">
        <w:rPr>
          <w:rFonts w:ascii="Verdana" w:hAnsi="Verdana"/>
        </w:rPr>
        <w:t>.</w:t>
      </w:r>
    </w:p>
    <w:p w14:paraId="78DC3178" w14:textId="77777777" w:rsidR="00366BE3" w:rsidRPr="00ED66C9" w:rsidRDefault="00366BE3" w:rsidP="00EC344C">
      <w:pPr>
        <w:pStyle w:val="NormalWeb"/>
        <w:numPr>
          <w:ilvl w:val="0"/>
          <w:numId w:val="85"/>
        </w:numPr>
        <w:shd w:val="clear" w:color="auto" w:fill="FFFFFF"/>
        <w:spacing w:before="0" w:beforeAutospacing="0" w:after="0" w:afterAutospacing="0" w:line="276" w:lineRule="auto"/>
        <w:ind w:left="2127" w:right="0"/>
        <w:jc w:val="both"/>
        <w:rPr>
          <w:rFonts w:ascii="Verdana" w:hAnsi="Verdana"/>
        </w:rPr>
      </w:pP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Menyebabkan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</w:t>
      </w: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Pencemaran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Air</w:t>
      </w:r>
    </w:p>
    <w:p w14:paraId="3262D250" w14:textId="77777777" w:rsidR="00366BE3" w:rsidRPr="00ED66C9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Kondisi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tak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terkendali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menyebabkan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pencemaran</w:t>
      </w:r>
      <w:proofErr w:type="spellEnd"/>
      <w:r w:rsidRPr="00ED66C9">
        <w:rPr>
          <w:rFonts w:ascii="Verdana" w:hAnsi="Verdana"/>
        </w:rPr>
        <w:t xml:space="preserve"> air di got-got yang </w:t>
      </w:r>
      <w:proofErr w:type="spellStart"/>
      <w:r w:rsidRPr="00ED66C9">
        <w:rPr>
          <w:rFonts w:ascii="Verdana" w:hAnsi="Verdana"/>
        </w:rPr>
        <w:t>mengalir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sungai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lalu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bermuara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laut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Apabila</w:t>
      </w:r>
      <w:proofErr w:type="spellEnd"/>
      <w:r w:rsidRPr="00ED66C9">
        <w:rPr>
          <w:rFonts w:ascii="Verdana" w:hAnsi="Verdana"/>
        </w:rPr>
        <w:t xml:space="preserve"> debit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semakin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besar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maka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sangat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memungkinkan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terjadinya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pencemaran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terhadap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tanah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Padahal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tanah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digunakan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sebagai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sumber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minum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masyarakat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sehingga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zat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kimia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berbahaya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penyusun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detergen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secara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tidak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langsung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ikut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terminum</w:t>
      </w:r>
      <w:proofErr w:type="spellEnd"/>
      <w:r w:rsidRPr="00ED66C9">
        <w:rPr>
          <w:rFonts w:ascii="Verdana" w:hAnsi="Verdana"/>
        </w:rPr>
        <w:t xml:space="preserve">. Selain </w:t>
      </w:r>
      <w:proofErr w:type="spellStart"/>
      <w:r w:rsidRPr="00ED66C9">
        <w:rPr>
          <w:rFonts w:ascii="Verdana" w:hAnsi="Verdana"/>
        </w:rPr>
        <w:t>itu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adanya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busa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permukaan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perairan</w:t>
      </w:r>
      <w:proofErr w:type="spellEnd"/>
      <w:r w:rsidRPr="00ED66C9">
        <w:rPr>
          <w:rFonts w:ascii="Verdana" w:hAnsi="Verdana"/>
        </w:rPr>
        <w:t xml:space="preserve"> juga </w:t>
      </w:r>
      <w:proofErr w:type="spellStart"/>
      <w:r w:rsidRPr="00ED66C9">
        <w:rPr>
          <w:rFonts w:ascii="Verdana" w:hAnsi="Verdana"/>
        </w:rPr>
        <w:lastRenderedPageBreak/>
        <w:t>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menghalangi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cahaya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matahari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sirkulasi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oksigen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sehingga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menyebabkan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kematian</w:t>
      </w:r>
      <w:proofErr w:type="spellEnd"/>
      <w:r w:rsidRPr="00ED66C9">
        <w:rPr>
          <w:rFonts w:ascii="Verdana" w:hAnsi="Verdana"/>
        </w:rPr>
        <w:t xml:space="preserve"> biota air di </w:t>
      </w:r>
      <w:proofErr w:type="spellStart"/>
      <w:r w:rsidRPr="00ED66C9">
        <w:rPr>
          <w:rFonts w:ascii="Verdana" w:hAnsi="Verdana"/>
        </w:rPr>
        <w:t>bawahnya</w:t>
      </w:r>
      <w:proofErr w:type="spellEnd"/>
      <w:r w:rsidRPr="00ED66C9">
        <w:rPr>
          <w:rFonts w:ascii="Verdana" w:hAnsi="Verdana"/>
        </w:rPr>
        <w:t>.</w:t>
      </w:r>
    </w:p>
    <w:p w14:paraId="142B1B82" w14:textId="77777777" w:rsidR="00366BE3" w:rsidRPr="00ED66C9" w:rsidRDefault="00366BE3" w:rsidP="00EC344C">
      <w:pPr>
        <w:pStyle w:val="NormalWeb"/>
        <w:numPr>
          <w:ilvl w:val="0"/>
          <w:numId w:val="85"/>
        </w:numPr>
        <w:shd w:val="clear" w:color="auto" w:fill="FFFFFF"/>
        <w:spacing w:before="0" w:beforeAutospacing="0" w:after="0" w:afterAutospacing="0" w:line="276" w:lineRule="auto"/>
        <w:ind w:left="2127" w:right="0"/>
        <w:jc w:val="both"/>
        <w:rPr>
          <w:rFonts w:ascii="Verdana" w:hAnsi="Verdana"/>
          <w:b/>
          <w:bCs/>
        </w:rPr>
      </w:pPr>
      <w:proofErr w:type="spellStart"/>
      <w:r w:rsidRPr="00ED66C9">
        <w:rPr>
          <w:rStyle w:val="Strong"/>
          <w:rFonts w:ascii="Verdana" w:hAnsi="Verdana"/>
          <w:b w:val="0"/>
          <w:bCs w:val="0"/>
        </w:rPr>
        <w:t>Menyebabkan</w:t>
      </w:r>
      <w:proofErr w:type="spellEnd"/>
      <w:r w:rsidRPr="00ED66C9">
        <w:rPr>
          <w:rStyle w:val="Strong"/>
          <w:rFonts w:ascii="Verdana" w:hAnsi="Verdana"/>
          <w:b w:val="0"/>
          <w:bCs w:val="0"/>
        </w:rPr>
        <w:t xml:space="preserve"> </w:t>
      </w:r>
      <w:proofErr w:type="spellStart"/>
      <w:r w:rsidRPr="00ED66C9">
        <w:rPr>
          <w:rStyle w:val="Strong"/>
          <w:rFonts w:ascii="Verdana" w:hAnsi="Verdana"/>
          <w:b w:val="0"/>
          <w:bCs w:val="0"/>
        </w:rPr>
        <w:t>Berbagai</w:t>
      </w:r>
      <w:proofErr w:type="spellEnd"/>
      <w:r w:rsidRPr="00ED66C9">
        <w:rPr>
          <w:rStyle w:val="Strong"/>
          <w:rFonts w:ascii="Verdana" w:hAnsi="Verdana"/>
          <w:b w:val="0"/>
          <w:bCs w:val="0"/>
        </w:rPr>
        <w:t xml:space="preserve"> </w:t>
      </w:r>
      <w:proofErr w:type="spellStart"/>
      <w:r w:rsidRPr="00ED66C9">
        <w:rPr>
          <w:rStyle w:val="Strong"/>
          <w:rFonts w:ascii="Verdana" w:hAnsi="Verdana"/>
          <w:b w:val="0"/>
          <w:bCs w:val="0"/>
        </w:rPr>
        <w:t>Penyakit</w:t>
      </w:r>
      <w:proofErr w:type="spellEnd"/>
      <w:r w:rsidRPr="00ED66C9">
        <w:rPr>
          <w:rStyle w:val="Strong"/>
          <w:rFonts w:ascii="Verdana" w:hAnsi="Verdana"/>
          <w:b w:val="0"/>
          <w:bCs w:val="0"/>
        </w:rPr>
        <w:t> </w:t>
      </w:r>
    </w:p>
    <w:p w14:paraId="54CB18E6" w14:textId="77777777" w:rsidR="00366BE3" w:rsidRPr="00ED66C9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Berbagai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senyawa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deterjen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proofErr w:type="gram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  </w:t>
      </w:r>
      <w:proofErr w:type="spellStart"/>
      <w:r w:rsidRPr="00ED66C9">
        <w:rPr>
          <w:rFonts w:ascii="Verdana" w:hAnsi="Verdana"/>
        </w:rPr>
        <w:t>menyebabkan</w:t>
      </w:r>
      <w:proofErr w:type="spellEnd"/>
      <w:proofErr w:type="gram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penyakit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seperti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iritasi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kulit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mata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bahkan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memicu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kanker</w:t>
      </w:r>
      <w:proofErr w:type="spellEnd"/>
      <w:r w:rsidRPr="00ED66C9">
        <w:rPr>
          <w:rFonts w:ascii="Verdana" w:hAnsi="Verdana"/>
        </w:rPr>
        <w:t>.</w:t>
      </w:r>
    </w:p>
    <w:p w14:paraId="0E87251F" w14:textId="77777777" w:rsidR="00366BE3" w:rsidRPr="00ED66C9" w:rsidRDefault="00366BE3" w:rsidP="00EC344C">
      <w:pPr>
        <w:pStyle w:val="NormalWeb"/>
        <w:numPr>
          <w:ilvl w:val="0"/>
          <w:numId w:val="85"/>
        </w:numPr>
        <w:shd w:val="clear" w:color="auto" w:fill="FFFFFF"/>
        <w:spacing w:before="0" w:beforeAutospacing="0" w:after="0" w:afterAutospacing="0" w:line="276" w:lineRule="auto"/>
        <w:ind w:left="2127" w:right="0"/>
        <w:rPr>
          <w:rFonts w:ascii="Verdana" w:hAnsi="Verdana"/>
        </w:rPr>
      </w:pP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Kemasan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</w:t>
      </w: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Plastik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Yang Tidak Ramah </w:t>
      </w: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Lingkungan</w:t>
      </w:r>
      <w:proofErr w:type="spellEnd"/>
    </w:p>
    <w:p w14:paraId="71A7C983" w14:textId="77777777" w:rsidR="00366BE3" w:rsidRPr="00ED66C9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minyak</w:t>
      </w:r>
      <w:proofErr w:type="spellEnd"/>
      <w:r w:rsidRPr="00ED66C9">
        <w:rPr>
          <w:rFonts w:ascii="Verdana" w:hAnsi="Verdana"/>
        </w:rPr>
        <w:t xml:space="preserve"> dan juga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bukan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satu-satunya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ancaman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bagi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lingkungan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Plastik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pembungkus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dan juga </w:t>
      </w:r>
      <w:proofErr w:type="spellStart"/>
      <w:r w:rsidRPr="00ED66C9">
        <w:rPr>
          <w:rFonts w:ascii="Verdana" w:hAnsi="Verdana"/>
        </w:rPr>
        <w:t>minyak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bisa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menjadi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bahaya</w:t>
      </w:r>
      <w:proofErr w:type="spellEnd"/>
      <w:r w:rsidRPr="00ED66C9">
        <w:rPr>
          <w:rFonts w:ascii="Verdana" w:hAnsi="Verdana"/>
        </w:rPr>
        <w:t xml:space="preserve"> yang juga </w:t>
      </w:r>
      <w:proofErr w:type="spellStart"/>
      <w:r w:rsidRPr="00ED66C9">
        <w:rPr>
          <w:rFonts w:ascii="Verdana" w:hAnsi="Verdana"/>
        </w:rPr>
        <w:t>mengancam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kehidupan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Kebanyakan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deterjen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ada</w:t>
      </w:r>
      <w:proofErr w:type="spellEnd"/>
      <w:r w:rsidRPr="00ED66C9">
        <w:rPr>
          <w:rFonts w:ascii="Verdana" w:hAnsi="Verdana"/>
        </w:rPr>
        <w:t xml:space="preserve"> di pasar </w:t>
      </w:r>
      <w:proofErr w:type="spellStart"/>
      <w:r w:rsidRPr="00ED66C9">
        <w:rPr>
          <w:rFonts w:ascii="Verdana" w:hAnsi="Verdana"/>
        </w:rPr>
        <w:t>saat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ini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dikemas</w:t>
      </w:r>
      <w:proofErr w:type="spellEnd"/>
      <w:r w:rsidRPr="00ED66C9">
        <w:rPr>
          <w:rFonts w:ascii="Verdana" w:hAnsi="Verdana"/>
        </w:rPr>
        <w:t xml:space="preserve"> oleh </w:t>
      </w:r>
      <w:proofErr w:type="spellStart"/>
      <w:r w:rsidRPr="00ED66C9">
        <w:rPr>
          <w:rFonts w:ascii="Verdana" w:hAnsi="Verdana"/>
        </w:rPr>
        <w:t>kemasan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botol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plastik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atau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lebih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buruknya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adalah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menggunakan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kemasan</w:t>
      </w:r>
      <w:proofErr w:type="spellEnd"/>
      <w:r w:rsidRPr="00ED66C9">
        <w:rPr>
          <w:rFonts w:ascii="Verdana" w:hAnsi="Verdana"/>
        </w:rPr>
        <w:t xml:space="preserve"> pouch </w:t>
      </w:r>
      <w:proofErr w:type="spellStart"/>
      <w:r w:rsidRPr="00ED66C9">
        <w:rPr>
          <w:rFonts w:ascii="Verdana" w:hAnsi="Verdana"/>
        </w:rPr>
        <w:t>daur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ulang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berbahan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campuran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aluminium</w:t>
      </w:r>
      <w:proofErr w:type="spellEnd"/>
      <w:r w:rsidRPr="00ED66C9">
        <w:rPr>
          <w:rFonts w:ascii="Verdana" w:hAnsi="Verdana"/>
        </w:rPr>
        <w:t xml:space="preserve"> foil dan </w:t>
      </w:r>
      <w:proofErr w:type="spellStart"/>
      <w:r w:rsidRPr="00ED66C9">
        <w:rPr>
          <w:rFonts w:ascii="Verdana" w:hAnsi="Verdana"/>
        </w:rPr>
        <w:t>plastik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sehingga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sangat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sulit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daur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ulang</w:t>
      </w:r>
      <w:proofErr w:type="spellEnd"/>
      <w:r w:rsidRPr="00ED66C9">
        <w:rPr>
          <w:rFonts w:ascii="Verdana" w:hAnsi="Verdana"/>
        </w:rPr>
        <w:t xml:space="preserve">. Hal </w:t>
      </w:r>
      <w:proofErr w:type="spellStart"/>
      <w:r w:rsidRPr="00ED66C9">
        <w:rPr>
          <w:rFonts w:ascii="Verdana" w:hAnsi="Verdana"/>
        </w:rPr>
        <w:t>tersebut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menyebabkan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permasalahan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baru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plastik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digunakan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tidak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dapat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terurai</w:t>
      </w:r>
      <w:proofErr w:type="spellEnd"/>
      <w:r w:rsidRPr="00ED66C9">
        <w:rPr>
          <w:rFonts w:ascii="Verdana" w:hAnsi="Verdana"/>
        </w:rPr>
        <w:t xml:space="preserve"> oleh air </w:t>
      </w:r>
      <w:proofErr w:type="spellStart"/>
      <w:r w:rsidRPr="00ED66C9">
        <w:rPr>
          <w:rFonts w:ascii="Verdana" w:hAnsi="Verdana"/>
        </w:rPr>
        <w:t>atau</w:t>
      </w:r>
      <w:proofErr w:type="spellEnd"/>
      <w:r w:rsidRPr="00ED66C9">
        <w:rPr>
          <w:rFonts w:ascii="Verdana" w:hAnsi="Verdana"/>
        </w:rPr>
        <w:t xml:space="preserve"> juga </w:t>
      </w:r>
      <w:proofErr w:type="spellStart"/>
      <w:r w:rsidRPr="00ED66C9">
        <w:rPr>
          <w:rFonts w:ascii="Verdana" w:hAnsi="Verdana"/>
        </w:rPr>
        <w:t>tanah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hingga</w:t>
      </w:r>
      <w:proofErr w:type="spellEnd"/>
      <w:r w:rsidRPr="00ED66C9">
        <w:rPr>
          <w:rFonts w:ascii="Verdana" w:hAnsi="Verdana"/>
        </w:rPr>
        <w:t xml:space="preserve"> 40 </w:t>
      </w:r>
      <w:proofErr w:type="spellStart"/>
      <w:r w:rsidRPr="00ED66C9">
        <w:rPr>
          <w:rFonts w:ascii="Verdana" w:hAnsi="Verdana"/>
        </w:rPr>
        <w:t>tahun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sehingga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memisahkan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sampah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plastik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sangatlah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dianjurkan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mencegahnya</w:t>
      </w:r>
      <w:proofErr w:type="spellEnd"/>
      <w:r w:rsidRPr="00ED66C9">
        <w:rPr>
          <w:rFonts w:ascii="Verdana" w:hAnsi="Verdana"/>
        </w:rPr>
        <w:t>.</w:t>
      </w:r>
    </w:p>
    <w:p w14:paraId="4CEA89B8" w14:textId="77777777" w:rsidR="00366BE3" w:rsidRPr="00ED66C9" w:rsidRDefault="00366BE3" w:rsidP="00EC344C">
      <w:pPr>
        <w:pStyle w:val="NormalWeb"/>
        <w:numPr>
          <w:ilvl w:val="0"/>
          <w:numId w:val="85"/>
        </w:numPr>
        <w:shd w:val="clear" w:color="auto" w:fill="FFFFFF"/>
        <w:spacing w:before="0" w:beforeAutospacing="0" w:after="0" w:afterAutospacing="0" w:line="276" w:lineRule="auto"/>
        <w:ind w:left="2127" w:right="0"/>
        <w:jc w:val="both"/>
        <w:rPr>
          <w:rFonts w:ascii="Verdana" w:hAnsi="Verdana"/>
        </w:rPr>
      </w:pP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Krisis</w:t>
      </w:r>
      <w:proofErr w:type="spellEnd"/>
      <w:r w:rsidRPr="00ED66C9">
        <w:rPr>
          <w:rStyle w:val="Strong"/>
          <w:rFonts w:ascii="Verdana" w:hAnsi="Verdana" w:cs="Arial"/>
          <w:b w:val="0"/>
          <w:bCs w:val="0"/>
        </w:rPr>
        <w:t xml:space="preserve"> Air </w:t>
      </w:r>
      <w:proofErr w:type="spellStart"/>
      <w:r w:rsidRPr="00ED66C9">
        <w:rPr>
          <w:rStyle w:val="Strong"/>
          <w:rFonts w:ascii="Verdana" w:hAnsi="Verdana" w:cs="Arial"/>
          <w:b w:val="0"/>
          <w:bCs w:val="0"/>
        </w:rPr>
        <w:t>Berkelanjutan</w:t>
      </w:r>
      <w:proofErr w:type="spellEnd"/>
    </w:p>
    <w:p w14:paraId="5CB23DAB" w14:textId="77777777" w:rsidR="00366BE3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ind w:left="2127"/>
        <w:jc w:val="both"/>
        <w:rPr>
          <w:rFonts w:ascii="Verdana" w:hAnsi="Verdana"/>
        </w:rPr>
      </w:pPr>
      <w:proofErr w:type="spellStart"/>
      <w:r w:rsidRPr="00ED66C9">
        <w:rPr>
          <w:rFonts w:ascii="Verdana" w:hAnsi="Verdana"/>
        </w:rPr>
        <w:t>Dampak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limbahyang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tidak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kalah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mengerikannya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adalah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krisis</w:t>
      </w:r>
      <w:proofErr w:type="spellEnd"/>
      <w:r w:rsidRPr="00ED66C9">
        <w:rPr>
          <w:rFonts w:ascii="Verdana" w:hAnsi="Verdana"/>
        </w:rPr>
        <w:t xml:space="preserve"> air yang </w:t>
      </w:r>
      <w:proofErr w:type="spellStart"/>
      <w:r w:rsidRPr="00ED66C9">
        <w:rPr>
          <w:rFonts w:ascii="Verdana" w:hAnsi="Verdana"/>
        </w:rPr>
        <w:t>terjadi</w:t>
      </w:r>
      <w:proofErr w:type="spellEnd"/>
      <w:r w:rsidRPr="00ED66C9">
        <w:rPr>
          <w:rFonts w:ascii="Verdana" w:hAnsi="Verdana"/>
        </w:rPr>
        <w:t xml:space="preserve"> di mana-mana. </w:t>
      </w:r>
      <w:proofErr w:type="spellStart"/>
      <w:r w:rsidRPr="00ED66C9">
        <w:rPr>
          <w:rFonts w:ascii="Verdana" w:hAnsi="Verdana"/>
        </w:rPr>
        <w:t>Seperti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telah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dijelaskan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sebelumnya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dari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mengandung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senyawa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berbahaya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bagi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lingkungan</w:t>
      </w:r>
      <w:proofErr w:type="spellEnd"/>
      <w:r w:rsidRPr="00ED66C9">
        <w:rPr>
          <w:rFonts w:ascii="Verdana" w:hAnsi="Verdana"/>
        </w:rPr>
        <w:t xml:space="preserve">. Jika </w:t>
      </w:r>
      <w:proofErr w:type="spellStart"/>
      <w:r w:rsidRPr="00ED66C9">
        <w:rPr>
          <w:rFonts w:ascii="Verdana" w:hAnsi="Verdana"/>
        </w:rPr>
        <w:t>dibiarkan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terus-menerus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makin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banyak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sumber</w:t>
      </w:r>
      <w:proofErr w:type="spellEnd"/>
      <w:r w:rsidRPr="00ED66C9">
        <w:rPr>
          <w:rFonts w:ascii="Verdana" w:hAnsi="Verdana"/>
        </w:rPr>
        <w:t xml:space="preserve"> air yang </w:t>
      </w:r>
      <w:proofErr w:type="spellStart"/>
      <w:r w:rsidRPr="00ED66C9">
        <w:rPr>
          <w:rFonts w:ascii="Verdana" w:hAnsi="Verdana"/>
        </w:rPr>
        <w:t>tercemar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ait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sabun</w:t>
      </w:r>
      <w:proofErr w:type="spellEnd"/>
      <w:r w:rsidRPr="00ED66C9">
        <w:rPr>
          <w:rFonts w:ascii="Verdana" w:hAnsi="Verdana"/>
        </w:rPr>
        <w:t xml:space="preserve"> dan </w:t>
      </w:r>
      <w:proofErr w:type="spellStart"/>
      <w:r w:rsidRPr="00ED66C9">
        <w:rPr>
          <w:rFonts w:ascii="Verdana" w:hAnsi="Verdana"/>
        </w:rPr>
        <w:t>menyebabkan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kelangkaan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pasokannya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masyarakat</w:t>
      </w:r>
      <w:proofErr w:type="spellEnd"/>
      <w:r w:rsidRPr="00ED66C9">
        <w:rPr>
          <w:rFonts w:ascii="Verdana" w:hAnsi="Verdana"/>
        </w:rPr>
        <w:t xml:space="preserve">. </w:t>
      </w:r>
      <w:proofErr w:type="spellStart"/>
      <w:r w:rsidRPr="00ED66C9">
        <w:rPr>
          <w:rFonts w:ascii="Verdana" w:hAnsi="Verdana"/>
        </w:rPr>
        <w:t>Untuk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mengatasinya</w:t>
      </w:r>
      <w:proofErr w:type="spellEnd"/>
      <w:r w:rsidRPr="00ED66C9">
        <w:rPr>
          <w:rFonts w:ascii="Verdana" w:hAnsi="Verdana"/>
        </w:rPr>
        <w:t xml:space="preserve">, </w:t>
      </w:r>
      <w:proofErr w:type="spellStart"/>
      <w:r w:rsidRPr="00ED66C9">
        <w:rPr>
          <w:rFonts w:ascii="Verdana" w:hAnsi="Verdana"/>
        </w:rPr>
        <w:t>pemerintah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atau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perusahaan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swasta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bergerak</w:t>
      </w:r>
      <w:proofErr w:type="spellEnd"/>
      <w:r w:rsidRPr="00ED66C9">
        <w:rPr>
          <w:rFonts w:ascii="Verdana" w:hAnsi="Verdana"/>
        </w:rPr>
        <w:t xml:space="preserve"> di </w:t>
      </w:r>
      <w:proofErr w:type="spellStart"/>
      <w:r w:rsidRPr="00ED66C9">
        <w:rPr>
          <w:rFonts w:ascii="Verdana" w:hAnsi="Verdana"/>
        </w:rPr>
        <w:t>berbagai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sektor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industri</w:t>
      </w:r>
      <w:proofErr w:type="spellEnd"/>
      <w:r w:rsidRPr="00ED66C9">
        <w:rPr>
          <w:rFonts w:ascii="Verdana" w:hAnsi="Verdana"/>
        </w:rPr>
        <w:fldChar w:fldCharType="begin"/>
      </w:r>
      <w:r w:rsidRPr="00ED66C9">
        <w:rPr>
          <w:rFonts w:ascii="Verdana" w:hAnsi="Verdana"/>
        </w:rPr>
        <w:instrText xml:space="preserve"> HYPERLINK "https://adikatirtadaya.co.id/industri/" </w:instrText>
      </w:r>
      <w:r w:rsidRPr="00ED66C9">
        <w:rPr>
          <w:rFonts w:ascii="Verdana" w:hAnsi="Verdana"/>
        </w:rPr>
        <w:fldChar w:fldCharType="separate"/>
      </w:r>
      <w:r w:rsidRPr="00ED66C9">
        <w:rPr>
          <w:rStyle w:val="Hyperlink"/>
          <w:rFonts w:ascii="Verdana" w:eastAsiaTheme="majorEastAsia" w:hAnsi="Verdana"/>
        </w:rPr>
        <w:t> </w:t>
      </w:r>
      <w:proofErr w:type="spellStart"/>
      <w:r w:rsidRPr="00ED66C9">
        <w:rPr>
          <w:rFonts w:ascii="Verdana" w:hAnsi="Verdana"/>
        </w:rPr>
        <w:fldChar w:fldCharType="end"/>
      </w:r>
      <w:r w:rsidRPr="00ED66C9">
        <w:rPr>
          <w:rFonts w:ascii="Verdana" w:hAnsi="Verdana"/>
        </w:rPr>
        <w:t>harus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memasang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Instalasi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Pengolahan</w:t>
      </w:r>
      <w:proofErr w:type="spellEnd"/>
      <w:r w:rsidRPr="00ED66C9">
        <w:rPr>
          <w:rFonts w:ascii="Verdana" w:hAnsi="Verdana"/>
        </w:rPr>
        <w:t xml:space="preserve"> Air </w:t>
      </w:r>
      <w:proofErr w:type="spellStart"/>
      <w:r w:rsidRPr="00ED66C9">
        <w:rPr>
          <w:rFonts w:ascii="Verdana" w:hAnsi="Verdana"/>
        </w:rPr>
        <w:t>Limbah</w:t>
      </w:r>
      <w:proofErr w:type="spellEnd"/>
      <w:r w:rsidRPr="00ED66C9">
        <w:rPr>
          <w:rFonts w:ascii="Verdana" w:hAnsi="Verdana"/>
        </w:rPr>
        <w:t xml:space="preserve"> </w:t>
      </w:r>
      <w:proofErr w:type="gramStart"/>
      <w:r w:rsidRPr="00ED66C9">
        <w:rPr>
          <w:rFonts w:ascii="Verdana" w:hAnsi="Verdana"/>
        </w:rPr>
        <w:t>( IPAL</w:t>
      </w:r>
      <w:proofErr w:type="gramEnd"/>
      <w:r w:rsidRPr="00ED66C9">
        <w:rPr>
          <w:rFonts w:ascii="Verdana" w:hAnsi="Verdana"/>
        </w:rPr>
        <w:t xml:space="preserve"> ) yang </w:t>
      </w:r>
      <w:proofErr w:type="spellStart"/>
      <w:r w:rsidRPr="00ED66C9">
        <w:rPr>
          <w:rFonts w:ascii="Verdana" w:hAnsi="Verdana"/>
        </w:rPr>
        <w:t>tepat</w:t>
      </w:r>
      <w:proofErr w:type="spellEnd"/>
      <w:r w:rsidRPr="00ED66C9">
        <w:rPr>
          <w:rFonts w:ascii="Verdana" w:hAnsi="Verdana"/>
        </w:rPr>
        <w:t xml:space="preserve"> , agar </w:t>
      </w:r>
      <w:proofErr w:type="spellStart"/>
      <w:r w:rsidRPr="00ED66C9">
        <w:rPr>
          <w:rFonts w:ascii="Verdana" w:hAnsi="Verdana"/>
        </w:rPr>
        <w:t>tidak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ada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lagi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ekosistem</w:t>
      </w:r>
      <w:proofErr w:type="spellEnd"/>
      <w:r w:rsidRPr="00ED66C9">
        <w:rPr>
          <w:rFonts w:ascii="Verdana" w:hAnsi="Verdana"/>
        </w:rPr>
        <w:t xml:space="preserve"> yang </w:t>
      </w:r>
      <w:proofErr w:type="spellStart"/>
      <w:r w:rsidRPr="00ED66C9">
        <w:rPr>
          <w:rFonts w:ascii="Verdana" w:hAnsi="Verdana"/>
        </w:rPr>
        <w:t>mengalami</w:t>
      </w:r>
      <w:proofErr w:type="spellEnd"/>
      <w:r w:rsidRPr="00ED66C9">
        <w:rPr>
          <w:rFonts w:ascii="Verdana" w:hAnsi="Verdana"/>
        </w:rPr>
        <w:t xml:space="preserve"> </w:t>
      </w:r>
      <w:proofErr w:type="spellStart"/>
      <w:r w:rsidRPr="00ED66C9">
        <w:rPr>
          <w:rFonts w:ascii="Verdana" w:hAnsi="Verdana"/>
        </w:rPr>
        <w:t>kerusakan</w:t>
      </w:r>
      <w:proofErr w:type="spellEnd"/>
      <w:r w:rsidRPr="00ED66C9">
        <w:rPr>
          <w:rFonts w:ascii="Verdana" w:hAnsi="Verdana"/>
        </w:rPr>
        <w:t>.</w:t>
      </w:r>
    </w:p>
    <w:p w14:paraId="3CF4C38E" w14:textId="77777777" w:rsidR="00366BE3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ind w:left="426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730BB514" wp14:editId="232EB9CD">
            <wp:extent cx="3875001" cy="218135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13" cy="21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F0C9" w14:textId="77777777" w:rsidR="00366BE3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/>
          <w:color w:val="000000"/>
          <w:shd w:val="clear" w:color="auto" w:fill="FFFFFF"/>
        </w:rPr>
      </w:pP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Penampakan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busa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 xml:space="preserve"> di Kali Sunter </w:t>
      </w: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pagi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tadi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 xml:space="preserve"> (Foto: Alpin </w:t>
      </w: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Arapli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>/</w:t>
      </w: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pembaca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4746FF">
        <w:rPr>
          <w:rFonts w:ascii="Verdana" w:hAnsi="Verdana"/>
          <w:color w:val="000000"/>
          <w:shd w:val="clear" w:color="auto" w:fill="FFFFFF"/>
        </w:rPr>
        <w:t>detikcom</w:t>
      </w:r>
      <w:proofErr w:type="spellEnd"/>
      <w:r w:rsidRPr="004746FF">
        <w:rPr>
          <w:rFonts w:ascii="Verdana" w:hAnsi="Verdana"/>
          <w:color w:val="000000"/>
          <w:shd w:val="clear" w:color="auto" w:fill="FFFFFF"/>
        </w:rPr>
        <w:t>)</w:t>
      </w:r>
    </w:p>
    <w:p w14:paraId="13680C77" w14:textId="77777777" w:rsidR="00366BE3" w:rsidRPr="004746FF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Noto Sans"/>
          <w:sz w:val="18"/>
          <w:szCs w:val="18"/>
        </w:rPr>
      </w:pPr>
      <w:proofErr w:type="spellStart"/>
      <w:r w:rsidRPr="004746FF">
        <w:rPr>
          <w:rFonts w:ascii="Verdana" w:hAnsi="Verdana"/>
          <w:color w:val="000000"/>
          <w:sz w:val="18"/>
          <w:szCs w:val="18"/>
          <w:shd w:val="clear" w:color="auto" w:fill="FFFFFF"/>
        </w:rPr>
        <w:t>Sumber</w:t>
      </w:r>
      <w:proofErr w:type="spellEnd"/>
      <w:r w:rsidRPr="004746FF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Gambar: </w:t>
      </w:r>
      <w:hyperlink r:id="rId45" w:history="1">
        <w:r w:rsidRPr="004746FF"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https://news.detik.com/berita/d-3888166/dinas-lh-dki-busa-di-kali-sunter-dari-limbah-deterjen-rumah-tangga</w:t>
        </w:r>
      </w:hyperlink>
      <w:r w:rsidRPr="004746FF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</w:p>
    <w:p w14:paraId="19B2E29C" w14:textId="77777777" w:rsidR="00366BE3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Noto Sans"/>
        </w:rPr>
      </w:pPr>
      <w:r>
        <w:rPr>
          <w:noProof/>
        </w:rPr>
        <w:lastRenderedPageBreak/>
        <w:drawing>
          <wp:inline distT="0" distB="0" distL="0" distR="0" wp14:anchorId="529AB8ED" wp14:editId="14B53291">
            <wp:extent cx="4588510" cy="2294255"/>
            <wp:effectExtent l="0" t="0" r="2540" b="0"/>
            <wp:docPr id="225" name="Picture 225" descr="Polusi air. Seorang anak mencari sampah berupa besi di Kanal Banjir Barat (KBB) sungai Ciliwung di Tanah Abang, Jakarta Pusat, Senin (11/9/2017). Pengerukan lumpur dilakukan untuk memperlancar aliran air sungai serta mengantisipasi datangnya musim hujan yang mengakibatkan banjir yang kerap terjadi di Jaka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usi air. Seorang anak mencari sampah berupa besi di Kanal Banjir Barat (KBB) sungai Ciliwung di Tanah Abang, Jakarta Pusat, Senin (11/9/2017). Pengerukan lumpur dilakukan untuk memperlancar aliran air sungai serta mengantisipasi datangnya musim hujan yang mengakibatkan banjir yang kerap terjadi di Jakarta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8" cy="22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490B" w14:textId="77777777" w:rsidR="00366BE3" w:rsidRDefault="00366BE3" w:rsidP="00CB29AC">
      <w:pPr>
        <w:pStyle w:val="NormalWeb"/>
        <w:shd w:val="clear" w:color="auto" w:fill="FFFFFF"/>
        <w:spacing w:before="0" w:beforeAutospacing="0" w:after="0" w:afterAutospacing="0" w:line="276" w:lineRule="auto"/>
        <w:ind w:left="1134"/>
        <w:jc w:val="center"/>
        <w:rPr>
          <w:rFonts w:ascii="Verdana" w:hAnsi="Verdana" w:cs="Noto Sans"/>
        </w:rPr>
      </w:pPr>
      <w:proofErr w:type="spellStart"/>
      <w:r>
        <w:rPr>
          <w:rFonts w:ascii="Verdana" w:hAnsi="Verdana" w:cs="Noto Sans"/>
        </w:rPr>
        <w:t>Limbah</w:t>
      </w:r>
      <w:proofErr w:type="spellEnd"/>
      <w:r>
        <w:rPr>
          <w:rFonts w:ascii="Verdana" w:hAnsi="Verdana" w:cs="Noto Sans"/>
        </w:rPr>
        <w:t xml:space="preserve"> plastic </w:t>
      </w:r>
      <w:proofErr w:type="spellStart"/>
      <w:r>
        <w:rPr>
          <w:rFonts w:ascii="Verdana" w:hAnsi="Verdana" w:cs="Noto Sans"/>
        </w:rPr>
        <w:t>kemasan</w:t>
      </w:r>
      <w:proofErr w:type="spellEnd"/>
      <w:r>
        <w:rPr>
          <w:rFonts w:ascii="Verdana" w:hAnsi="Verdana" w:cs="Noto Sans"/>
        </w:rPr>
        <w:t xml:space="preserve"> </w:t>
      </w:r>
      <w:proofErr w:type="spellStart"/>
      <w:r>
        <w:rPr>
          <w:rFonts w:ascii="Verdana" w:hAnsi="Verdana" w:cs="Noto Sans"/>
        </w:rPr>
        <w:t>sabun</w:t>
      </w:r>
      <w:proofErr w:type="spellEnd"/>
      <w:r>
        <w:rPr>
          <w:rFonts w:ascii="Verdana" w:hAnsi="Verdana" w:cs="Noto Sans"/>
        </w:rPr>
        <w:t xml:space="preserve">, </w:t>
      </w:r>
      <w:proofErr w:type="spellStart"/>
      <w:r>
        <w:rPr>
          <w:rFonts w:ascii="Verdana" w:hAnsi="Verdana" w:cs="Noto Sans"/>
        </w:rPr>
        <w:t>deterjen</w:t>
      </w:r>
      <w:proofErr w:type="spellEnd"/>
      <w:r>
        <w:rPr>
          <w:rFonts w:ascii="Verdana" w:hAnsi="Verdana" w:cs="Noto Sans"/>
        </w:rPr>
        <w:t xml:space="preserve"> dan lain-lain</w:t>
      </w:r>
    </w:p>
    <w:p w14:paraId="327B2B0D" w14:textId="63CAD9AD" w:rsidR="00366BE3" w:rsidRPr="004746FF" w:rsidRDefault="00366BE3" w:rsidP="00366BE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Verdana" w:hAnsi="Verdana" w:cs="Noto Sans"/>
          <w:sz w:val="18"/>
          <w:szCs w:val="18"/>
        </w:rPr>
      </w:pPr>
      <w:proofErr w:type="spellStart"/>
      <w:r w:rsidRPr="004746FF">
        <w:rPr>
          <w:rFonts w:ascii="Verdana" w:hAnsi="Verdana" w:cs="Noto Sans"/>
          <w:sz w:val="18"/>
          <w:szCs w:val="18"/>
        </w:rPr>
        <w:t>Sumber</w:t>
      </w:r>
      <w:proofErr w:type="spellEnd"/>
      <w:r w:rsidRPr="004746FF">
        <w:rPr>
          <w:rFonts w:ascii="Verdana" w:hAnsi="Verdana" w:cs="Noto Sans"/>
          <w:sz w:val="18"/>
          <w:szCs w:val="18"/>
        </w:rPr>
        <w:t xml:space="preserve"> Gambar: </w:t>
      </w:r>
      <w:hyperlink r:id="rId47" w:history="1">
        <w:r w:rsidRPr="004746FF">
          <w:rPr>
            <w:rStyle w:val="Hyperlink"/>
            <w:rFonts w:ascii="Verdana" w:hAnsi="Verdana" w:cs="Noto Sans"/>
            <w:sz w:val="18"/>
            <w:szCs w:val="18"/>
          </w:rPr>
          <w:t>https://edukasi.kompas.com/read/2020/05/11/223702071/polusi-air-soal-dan-jawaban-belajar-dari-tvri-11-mei-2020-untuk-smp</w:t>
        </w:r>
      </w:hyperlink>
      <w:r w:rsidRPr="004746FF">
        <w:rPr>
          <w:rFonts w:ascii="Verdana" w:hAnsi="Verdana" w:cs="Noto Sans"/>
          <w:sz w:val="18"/>
          <w:szCs w:val="18"/>
        </w:rPr>
        <w:t xml:space="preserve"> </w:t>
      </w:r>
    </w:p>
    <w:p w14:paraId="3A2F5589" w14:textId="061595D5" w:rsidR="00366BE3" w:rsidRPr="00ED66C9" w:rsidRDefault="00366BE3" w:rsidP="00366BE3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 w:cs="Open Sans"/>
          <w:b/>
          <w:bCs/>
          <w:szCs w:val="24"/>
        </w:rPr>
      </w:pPr>
    </w:p>
    <w:p w14:paraId="44F12B02" w14:textId="1DB84B8C" w:rsidR="00366BE3" w:rsidRPr="00ED66C9" w:rsidRDefault="00366BE3" w:rsidP="00366BE3">
      <w:pPr>
        <w:pStyle w:val="ListParagraph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Verdana" w:hAnsi="Verdana" w:cs="Open Sans"/>
          <w:b/>
          <w:bCs/>
          <w:szCs w:val="24"/>
        </w:rPr>
      </w:pPr>
    </w:p>
    <w:p w14:paraId="571DD0B9" w14:textId="4236EDA3" w:rsidR="00366BE3" w:rsidRPr="00BF396E" w:rsidRDefault="00CB29AC" w:rsidP="00BF396E">
      <w:pPr>
        <w:pStyle w:val="NormalWeb"/>
        <w:shd w:val="clear" w:color="auto" w:fill="FFFFFF"/>
        <w:spacing w:before="0" w:beforeAutospacing="0" w:after="0" w:afterAutospacing="0" w:line="276" w:lineRule="auto"/>
        <w:ind w:left="786"/>
        <w:jc w:val="center"/>
        <w:rPr>
          <w:rFonts w:ascii="Verdana" w:hAnsi="Verdana" w:cs="Noto Sans"/>
          <w:color w:val="000000"/>
          <w:sz w:val="18"/>
          <w:szCs w:val="18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0D0DB1" wp14:editId="38DBC5DD">
                <wp:simplePos x="0" y="0"/>
                <wp:positionH relativeFrom="column">
                  <wp:posOffset>1092200</wp:posOffset>
                </wp:positionH>
                <wp:positionV relativeFrom="paragraph">
                  <wp:posOffset>107315</wp:posOffset>
                </wp:positionV>
                <wp:extent cx="5740400" cy="476250"/>
                <wp:effectExtent l="0" t="0" r="1270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EFF6B" w14:textId="58022DDD" w:rsidR="00CB29AC" w:rsidRPr="00381237" w:rsidRDefault="00CB29AC" w:rsidP="00CB29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09" w:hanging="643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BAHAN BACAAN GURU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D0DB1" id="Rectangle 228" o:spid="_x0000_s1079" style="position:absolute;left:0;text-align:left;margin-left:86pt;margin-top:8.45pt;width:452pt;height:3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" fillcolor="#17406d [3204]" strokecolor="#0b1f36 [1604]" strokeweight="1pt">
                <v:textbox>
                  <w:txbxContent>
                    <w:p w14:paraId="6E3EFF6B" w14:textId="58022DDD" w:rsidR="00CB29AC" w:rsidRPr="00381237" w:rsidRDefault="00CB29AC" w:rsidP="00CB29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09" w:hanging="643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BAHAN BACAAN GURU</w:t>
                      </w:r>
                    </w:p>
                  </w:txbxContent>
                </v:textbox>
              </v:rect>
            </w:pict>
          </mc:Fallback>
        </mc:AlternateContent>
      </w:r>
    </w:p>
    <w:p w14:paraId="4C9085E4" w14:textId="29B8B704" w:rsidR="00BF396E" w:rsidRPr="00BF396E" w:rsidRDefault="00BF396E" w:rsidP="00BF396E">
      <w:pPr>
        <w:autoSpaceDE w:val="0"/>
        <w:autoSpaceDN w:val="0"/>
        <w:adjustRightInd w:val="0"/>
        <w:spacing w:after="0" w:line="276" w:lineRule="auto"/>
        <w:ind w:left="1701"/>
        <w:jc w:val="both"/>
        <w:rPr>
          <w:rFonts w:ascii="Verdana" w:hAnsi="Verdana"/>
        </w:rPr>
      </w:pPr>
    </w:p>
    <w:p w14:paraId="1D2C5294" w14:textId="782914BB" w:rsidR="00A27439" w:rsidRPr="00A75D87" w:rsidRDefault="00A27439" w:rsidP="00A27439">
      <w:pPr>
        <w:spacing w:after="0"/>
        <w:ind w:left="2268" w:right="793"/>
        <w:jc w:val="both"/>
        <w:rPr>
          <w:rFonts w:ascii="Verdana" w:hAnsi="Verdana"/>
          <w:color w:val="auto"/>
          <w:szCs w:val="24"/>
        </w:rPr>
      </w:pPr>
    </w:p>
    <w:p w14:paraId="26B81F9A" w14:textId="65503AE1" w:rsidR="00A75D87" w:rsidRDefault="00CB29AC" w:rsidP="00A27439">
      <w:pPr>
        <w:spacing w:after="0" w:line="276" w:lineRule="auto"/>
        <w:ind w:left="2268" w:right="793"/>
        <w:jc w:val="both"/>
        <w:rPr>
          <w:rFonts w:ascii="Verdana" w:hAnsi="Verdana"/>
          <w:szCs w:val="24"/>
        </w:rPr>
      </w:pPr>
      <w:proofErr w:type="spellStart"/>
      <w:r w:rsidRPr="004E3872">
        <w:rPr>
          <w:rFonts w:ascii="Verdana" w:hAnsi="Verdana"/>
          <w:szCs w:val="24"/>
        </w:rPr>
        <w:t>Lihat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referensi</w:t>
      </w:r>
      <w:proofErr w:type="spellEnd"/>
    </w:p>
    <w:p w14:paraId="1EF4C0B5" w14:textId="0420486D" w:rsidR="00CB29AC" w:rsidRDefault="00CB29AC" w:rsidP="00A27439">
      <w:pPr>
        <w:spacing w:after="0" w:line="276" w:lineRule="auto"/>
        <w:ind w:left="2268" w:right="793"/>
        <w:jc w:val="both"/>
        <w:rPr>
          <w:rFonts w:ascii="Verdana" w:hAnsi="Verdana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42753B" wp14:editId="3CC4FE99">
                <wp:simplePos x="0" y="0"/>
                <wp:positionH relativeFrom="column">
                  <wp:posOffset>1079500</wp:posOffset>
                </wp:positionH>
                <wp:positionV relativeFrom="paragraph">
                  <wp:posOffset>238125</wp:posOffset>
                </wp:positionV>
                <wp:extent cx="5740400" cy="476250"/>
                <wp:effectExtent l="0" t="0" r="12700" b="1905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218B7" w14:textId="56ABF494" w:rsidR="00CB29AC" w:rsidRPr="00CB29AC" w:rsidRDefault="00CB29AC" w:rsidP="00CB29AC">
                            <w:pPr>
                              <w:ind w:left="0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B29AC"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22. </w:t>
                            </w: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MATERI PENGAYAAN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2753B" id="Rectangle 229" o:spid="_x0000_s1080" style="position:absolute;left:0;text-align:left;margin-left:85pt;margin-top:18.75pt;width:452pt;height:3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" fillcolor="#17406d [3204]" strokecolor="#0b1f36 [1604]" strokeweight="1pt">
                <v:textbox>
                  <w:txbxContent>
                    <w:p w14:paraId="507218B7" w14:textId="56ABF494" w:rsidR="00CB29AC" w:rsidRPr="00CB29AC" w:rsidRDefault="00CB29AC" w:rsidP="00CB29AC">
                      <w:pPr>
                        <w:ind w:left="0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CB29AC"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22. </w:t>
                      </w: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MATERI PENGAYAAN</w:t>
                      </w:r>
                    </w:p>
                  </w:txbxContent>
                </v:textbox>
              </v:rect>
            </w:pict>
          </mc:Fallback>
        </mc:AlternateContent>
      </w:r>
    </w:p>
    <w:p w14:paraId="24C3CDD6" w14:textId="4677FC8B" w:rsidR="00CB29AC" w:rsidRPr="00A75D87" w:rsidRDefault="00CB29AC" w:rsidP="00A27439">
      <w:pPr>
        <w:spacing w:after="0" w:line="276" w:lineRule="auto"/>
        <w:ind w:left="2268" w:right="793"/>
        <w:jc w:val="both"/>
        <w:rPr>
          <w:rFonts w:ascii="Verdana" w:hAnsi="Verdana"/>
          <w:color w:val="auto"/>
          <w:szCs w:val="24"/>
          <w:u w:val="single"/>
        </w:rPr>
      </w:pPr>
    </w:p>
    <w:p w14:paraId="00A13117" w14:textId="77777777" w:rsidR="00A75D87" w:rsidRPr="00A75D87" w:rsidRDefault="00A75D87" w:rsidP="00A27439">
      <w:pPr>
        <w:spacing w:after="0" w:line="276" w:lineRule="auto"/>
        <w:ind w:left="2268" w:right="793"/>
        <w:rPr>
          <w:rFonts w:ascii="Verdana" w:hAnsi="Verdana"/>
          <w:b/>
          <w:bCs/>
          <w:color w:val="auto"/>
          <w:szCs w:val="24"/>
        </w:rPr>
      </w:pPr>
    </w:p>
    <w:p w14:paraId="0AB7CFE2" w14:textId="083DD456" w:rsidR="00A75D87" w:rsidRDefault="00CB29AC" w:rsidP="00CB29AC">
      <w:pPr>
        <w:ind w:left="2268"/>
        <w:rPr>
          <w:rFonts w:ascii="Verdana" w:hAnsi="Verdana"/>
          <w:szCs w:val="24"/>
        </w:rPr>
      </w:pPr>
      <w:proofErr w:type="spellStart"/>
      <w:r w:rsidRPr="004E3872">
        <w:rPr>
          <w:rFonts w:ascii="Verdana" w:hAnsi="Verdana"/>
          <w:szCs w:val="24"/>
        </w:rPr>
        <w:t>Boleh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dari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sumber</w:t>
      </w:r>
      <w:proofErr w:type="spellEnd"/>
      <w:r w:rsidRPr="004E3872">
        <w:rPr>
          <w:rFonts w:ascii="Verdana" w:hAnsi="Verdana"/>
          <w:szCs w:val="24"/>
        </w:rPr>
        <w:t xml:space="preserve"> lain (</w:t>
      </w:r>
      <w:proofErr w:type="spellStart"/>
      <w:r w:rsidRPr="004E3872">
        <w:rPr>
          <w:rFonts w:ascii="Verdana" w:hAnsi="Verdana"/>
          <w:szCs w:val="24"/>
        </w:rPr>
        <w:t>jika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ada</w:t>
      </w:r>
      <w:proofErr w:type="spellEnd"/>
      <w:r w:rsidRPr="004E3872">
        <w:rPr>
          <w:rFonts w:ascii="Verdana" w:hAnsi="Verdana"/>
          <w:szCs w:val="24"/>
        </w:rPr>
        <w:t>)</w:t>
      </w:r>
    </w:p>
    <w:p w14:paraId="4BF34372" w14:textId="47078EBB" w:rsidR="00CB29AC" w:rsidRDefault="00CB29AC" w:rsidP="00CB29AC">
      <w:pPr>
        <w:ind w:left="0"/>
        <w:rPr>
          <w:rFonts w:ascii="Verdana" w:hAnsi="Verdana"/>
          <w:szCs w:val="24"/>
        </w:rPr>
      </w:pPr>
      <w:r>
        <w:rPr>
          <w:rFonts w:ascii="Bernard MT Condensed" w:hAnsi="Bernard MT Condensed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AFA282" wp14:editId="609BD46F">
                <wp:simplePos x="0" y="0"/>
                <wp:positionH relativeFrom="column">
                  <wp:posOffset>1098550</wp:posOffset>
                </wp:positionH>
                <wp:positionV relativeFrom="paragraph">
                  <wp:posOffset>175895</wp:posOffset>
                </wp:positionV>
                <wp:extent cx="5740400" cy="628650"/>
                <wp:effectExtent l="0" t="0" r="12700" b="1905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47B95" w14:textId="0EFA3248" w:rsidR="00CB29AC" w:rsidRPr="00CB29AC" w:rsidRDefault="00CB29AC" w:rsidP="00CB29AC">
                            <w:pPr>
                              <w:ind w:left="567" w:hanging="567"/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B29AC"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3. MATERI UNTUK SISWA YANG </w:t>
                            </w:r>
                            <w:proofErr w:type="gramStart"/>
                            <w:r>
                              <w:rPr>
                                <w:outline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KESULITAN  BELAJAR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FA282" id="Rectangle 230" o:spid="_x0000_s1081" style="position:absolute;margin-left:86.5pt;margin-top:13.85pt;width:452pt;height:4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" fillcolor="#17406d [3204]" strokecolor="#0b1f36 [1604]" strokeweight="1pt">
                <v:textbox>
                  <w:txbxContent>
                    <w:p w14:paraId="03647B95" w14:textId="0EFA3248" w:rsidR="00CB29AC" w:rsidRPr="00CB29AC" w:rsidRDefault="00CB29AC" w:rsidP="00CB29AC">
                      <w:pPr>
                        <w:ind w:left="567" w:hanging="567"/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CB29AC"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3. MATERI UNTUK SISWA YANG </w:t>
                      </w:r>
                      <w:proofErr w:type="gramStart"/>
                      <w:r>
                        <w:rPr>
                          <w:outline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KESULITAN  BELAJAR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80A484F" w14:textId="77777777" w:rsidR="00CB29AC" w:rsidRDefault="00CB29AC" w:rsidP="00CB29AC">
      <w:pPr>
        <w:ind w:left="2127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ab/>
        <w:t xml:space="preserve">  </w:t>
      </w:r>
    </w:p>
    <w:p w14:paraId="7E7BA0AC" w14:textId="5F6A9CB2" w:rsidR="00CB29AC" w:rsidRPr="00CB29AC" w:rsidRDefault="00CB29AC" w:rsidP="00CB29AC">
      <w:pPr>
        <w:ind w:left="2127"/>
        <w:rPr>
          <w:rFonts w:ascii="Verdana" w:hAnsi="Verdana"/>
          <w:szCs w:val="24"/>
        </w:rPr>
      </w:pPr>
      <w:proofErr w:type="spellStart"/>
      <w:r w:rsidRPr="004E3872">
        <w:rPr>
          <w:rFonts w:ascii="Verdana" w:hAnsi="Verdana"/>
          <w:szCs w:val="24"/>
        </w:rPr>
        <w:t>Boleh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dari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sumber</w:t>
      </w:r>
      <w:proofErr w:type="spellEnd"/>
      <w:r w:rsidRPr="004E3872">
        <w:rPr>
          <w:rFonts w:ascii="Verdana" w:hAnsi="Verdana"/>
          <w:szCs w:val="24"/>
        </w:rPr>
        <w:t xml:space="preserve"> lain (</w:t>
      </w:r>
      <w:proofErr w:type="spellStart"/>
      <w:r w:rsidRPr="004E3872">
        <w:rPr>
          <w:rFonts w:ascii="Verdana" w:hAnsi="Verdana"/>
          <w:szCs w:val="24"/>
        </w:rPr>
        <w:t>jika</w:t>
      </w:r>
      <w:proofErr w:type="spellEnd"/>
      <w:r w:rsidRPr="004E3872">
        <w:rPr>
          <w:rFonts w:ascii="Verdana" w:hAnsi="Verdana"/>
          <w:szCs w:val="24"/>
        </w:rPr>
        <w:t xml:space="preserve"> </w:t>
      </w:r>
      <w:proofErr w:type="spellStart"/>
      <w:r w:rsidRPr="004E3872">
        <w:rPr>
          <w:rFonts w:ascii="Verdana" w:hAnsi="Verdana"/>
          <w:szCs w:val="24"/>
        </w:rPr>
        <w:t>ada</w:t>
      </w:r>
      <w:proofErr w:type="spellEnd"/>
      <w:r w:rsidRPr="004E3872">
        <w:rPr>
          <w:rFonts w:ascii="Verdana" w:hAnsi="Verdana"/>
          <w:szCs w:val="24"/>
        </w:rPr>
        <w:t>)</w:t>
      </w:r>
    </w:p>
    <w:sectPr w:rsidR="00CB29AC" w:rsidRPr="00CB29AC" w:rsidSect="000C5F3E">
      <w:headerReference w:type="default" r:id="rId48"/>
      <w:footerReference w:type="default" r:id="rId49"/>
      <w:pgSz w:w="11906" w:h="16838" w:code="9"/>
      <w:pgMar w:top="284" w:right="170" w:bottom="170" w:left="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8CD59" w14:textId="77777777" w:rsidR="00AE7A52" w:rsidRDefault="00AE7A52" w:rsidP="00A66B18">
      <w:pPr>
        <w:spacing w:before="0" w:after="0"/>
      </w:pPr>
      <w:r>
        <w:separator/>
      </w:r>
    </w:p>
  </w:endnote>
  <w:endnote w:type="continuationSeparator" w:id="0">
    <w:p w14:paraId="50C6AB8E" w14:textId="77777777" w:rsidR="00AE7A52" w:rsidRDefault="00AE7A52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17406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783"/>
      <w:gridCol w:w="5783"/>
    </w:tblGrid>
    <w:tr w:rsidR="005E1E5A" w14:paraId="54E8BC3E" w14:textId="77777777">
      <w:tc>
        <w:tcPr>
          <w:tcW w:w="2500" w:type="pct"/>
          <w:shd w:val="clear" w:color="auto" w:fill="17406D" w:themeFill="accent1"/>
          <w:vAlign w:val="center"/>
        </w:tcPr>
        <w:p w14:paraId="16F8C368" w14:textId="5933CA0B" w:rsidR="005E1E5A" w:rsidRDefault="00AE7A52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i/>
                <w:iCs/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AA7DA34EF81E4333A43B5F6FA66A3D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E1E5A" w:rsidRPr="005E1E5A">
                <w:rPr>
                  <w:i/>
                  <w:iCs/>
                  <w:caps/>
                  <w:color w:val="FFFFFF" w:themeColor="background1"/>
                  <w:sz w:val="18"/>
                  <w:szCs w:val="18"/>
                </w:rPr>
                <w:t>MODUL AJAR IPAS/SMKX/</w:t>
              </w:r>
              <w:r w:rsidR="00CB6600">
                <w:rPr>
                  <w:i/>
                  <w:iCs/>
                  <w:caps/>
                  <w:color w:val="FFFFFF" w:themeColor="background1"/>
                  <w:sz w:val="18"/>
                  <w:szCs w:val="18"/>
                </w:rPr>
                <w:t xml:space="preserve"> E /</w:t>
              </w:r>
              <w:r w:rsidR="005E1E5A" w:rsidRPr="005E1E5A">
                <w:rPr>
                  <w:i/>
                  <w:iCs/>
                  <w:caps/>
                  <w:color w:val="FFFFFF" w:themeColor="background1"/>
                  <w:sz w:val="18"/>
                  <w:szCs w:val="18"/>
                </w:rPr>
                <w:t xml:space="preserve"> PUSMENJAR KEMDIKBUD</w:t>
              </w:r>
            </w:sdtContent>
          </w:sdt>
        </w:p>
      </w:tc>
      <w:tc>
        <w:tcPr>
          <w:tcW w:w="2500" w:type="pct"/>
          <w:shd w:val="clear" w:color="auto" w:fill="17406D" w:themeFill="accent1"/>
          <w:vAlign w:val="center"/>
        </w:tcPr>
        <w:sdt>
          <w:sdtPr>
            <w:rPr>
              <w:i/>
              <w:iCs/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028A0A01B6FF454B900FBA02BBE5526B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06D1C6F" w14:textId="1C784C4D" w:rsidR="005E1E5A" w:rsidRPr="005E1E5A" w:rsidRDefault="001A348F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i/>
                  <w:iCs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[Author name]</w:t>
              </w:r>
            </w:p>
          </w:sdtContent>
        </w:sdt>
      </w:tc>
    </w:tr>
  </w:tbl>
  <w:p w14:paraId="7554BFF2" w14:textId="25EC9E29" w:rsidR="00A374B5" w:rsidRDefault="00A37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839BE" w14:textId="77777777" w:rsidR="00AE7A52" w:rsidRDefault="00AE7A52" w:rsidP="00A66B18">
      <w:pPr>
        <w:spacing w:before="0" w:after="0"/>
      </w:pPr>
      <w:r>
        <w:separator/>
      </w:r>
    </w:p>
  </w:footnote>
  <w:footnote w:type="continuationSeparator" w:id="0">
    <w:p w14:paraId="3938F968" w14:textId="77777777" w:rsidR="00AE7A52" w:rsidRDefault="00AE7A52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D3C83" w14:textId="017C4EDC" w:rsidR="00A66B18" w:rsidRDefault="00CB6600">
    <w:pPr>
      <w:pStyle w:val="Header"/>
    </w:pPr>
    <w:r w:rsidRPr="0041428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F6BD3AA" wp14:editId="368786AD">
              <wp:simplePos x="0" y="0"/>
              <wp:positionH relativeFrom="column">
                <wp:posOffset>-441960</wp:posOffset>
              </wp:positionH>
              <wp:positionV relativeFrom="paragraph">
                <wp:posOffset>-563880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4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7169C" id="Graphic 17" o:spid="_x0000_s1026" alt="Curved accent shapes that collectively build the header design" style="position:absolute;margin-left:-34.8pt;margin-top:-44.4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101BA"/>
    <w:multiLevelType w:val="multilevel"/>
    <w:tmpl w:val="12083D16"/>
    <w:lvl w:ilvl="0">
      <w:start w:val="1"/>
      <w:numFmt w:val="decimal"/>
      <w:lvlText w:val="%1."/>
      <w:lvlJc w:val="left"/>
      <w:pPr>
        <w:tabs>
          <w:tab w:val="num" w:pos="1508"/>
        </w:tabs>
        <w:ind w:left="150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228"/>
        </w:tabs>
        <w:ind w:left="22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48"/>
        </w:tabs>
        <w:ind w:left="294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8"/>
        </w:tabs>
        <w:ind w:left="366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388"/>
        </w:tabs>
        <w:ind w:left="438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108"/>
        </w:tabs>
        <w:ind w:left="51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8"/>
        </w:tabs>
        <w:ind w:left="582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548"/>
        </w:tabs>
        <w:ind w:left="654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268"/>
        </w:tabs>
        <w:ind w:left="7268" w:hanging="360"/>
      </w:pPr>
      <w:rPr>
        <w:rFonts w:hint="default"/>
      </w:rPr>
    </w:lvl>
  </w:abstractNum>
  <w:abstractNum w:abstractNumId="1" w15:restartNumberingAfterBreak="0">
    <w:nsid w:val="042A764F"/>
    <w:multiLevelType w:val="hybridMultilevel"/>
    <w:tmpl w:val="C05C3088"/>
    <w:lvl w:ilvl="0" w:tplc="5166336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3B7DCD"/>
    <w:multiLevelType w:val="hybridMultilevel"/>
    <w:tmpl w:val="44E0D0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A647D12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47744"/>
    <w:multiLevelType w:val="hybridMultilevel"/>
    <w:tmpl w:val="038A183C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F5A5A"/>
    <w:multiLevelType w:val="hybridMultilevel"/>
    <w:tmpl w:val="B40CE836"/>
    <w:lvl w:ilvl="0" w:tplc="38BAB42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09116F92"/>
    <w:multiLevelType w:val="hybridMultilevel"/>
    <w:tmpl w:val="1DEE805E"/>
    <w:lvl w:ilvl="0" w:tplc="FB44ED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ED7889"/>
    <w:multiLevelType w:val="hybridMultilevel"/>
    <w:tmpl w:val="E364F056"/>
    <w:lvl w:ilvl="0" w:tplc="6A164F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25E9D"/>
    <w:multiLevelType w:val="hybridMultilevel"/>
    <w:tmpl w:val="3008EE06"/>
    <w:lvl w:ilvl="0" w:tplc="E5522336">
      <w:start w:val="1"/>
      <w:numFmt w:val="decimal"/>
      <w:lvlText w:val="%1."/>
      <w:lvlJc w:val="left"/>
      <w:pPr>
        <w:ind w:left="1353" w:hanging="360"/>
      </w:p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B754AAC"/>
    <w:multiLevelType w:val="hybridMultilevel"/>
    <w:tmpl w:val="5420E1D8"/>
    <w:lvl w:ilvl="0" w:tplc="E2B85F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9E2895"/>
    <w:multiLevelType w:val="hybridMultilevel"/>
    <w:tmpl w:val="55A64542"/>
    <w:lvl w:ilvl="0" w:tplc="8D28A4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E6A279F"/>
    <w:multiLevelType w:val="hybridMultilevel"/>
    <w:tmpl w:val="DADCAB02"/>
    <w:lvl w:ilvl="0" w:tplc="38090011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333333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0693122"/>
    <w:multiLevelType w:val="hybridMultilevel"/>
    <w:tmpl w:val="5CA6C994"/>
    <w:lvl w:ilvl="0" w:tplc="A2B697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0F65CD5"/>
    <w:multiLevelType w:val="hybridMultilevel"/>
    <w:tmpl w:val="6486D6A4"/>
    <w:lvl w:ilvl="0" w:tplc="1E4E13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25C006C"/>
    <w:multiLevelType w:val="hybridMultilevel"/>
    <w:tmpl w:val="B8FAD1CE"/>
    <w:lvl w:ilvl="0" w:tplc="763672B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C66B2"/>
    <w:multiLevelType w:val="hybridMultilevel"/>
    <w:tmpl w:val="83D64730"/>
    <w:lvl w:ilvl="0" w:tplc="6D444E4E">
      <w:start w:val="1"/>
      <w:numFmt w:val="decimal"/>
      <w:lvlText w:val="%1."/>
      <w:lvlJc w:val="left"/>
      <w:pPr>
        <w:ind w:left="1080" w:hanging="360"/>
      </w:pPr>
      <w:rPr>
        <w:rFonts w:ascii="Cambria" w:eastAsiaTheme="minorHAnsi" w:hAnsi="Cambria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3361F7C"/>
    <w:multiLevelType w:val="hybridMultilevel"/>
    <w:tmpl w:val="E348CE6C"/>
    <w:lvl w:ilvl="0" w:tplc="C4B01DEE">
      <w:start w:val="1"/>
      <w:numFmt w:val="lowerLetter"/>
      <w:lvlText w:val="%1."/>
      <w:lvlJc w:val="left"/>
      <w:pPr>
        <w:ind w:left="720" w:hanging="360"/>
      </w:pPr>
      <w:rPr>
        <w:rFonts w:ascii="Verdana" w:eastAsiaTheme="minorHAnsi" w:hAnsi="Verdana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1178BE"/>
    <w:multiLevelType w:val="hybridMultilevel"/>
    <w:tmpl w:val="671AAB32"/>
    <w:lvl w:ilvl="0" w:tplc="426EF652">
      <w:start w:val="1"/>
      <w:numFmt w:val="decimal"/>
      <w:lvlText w:val="%1."/>
      <w:lvlJc w:val="left"/>
      <w:pPr>
        <w:ind w:left="1070" w:hanging="360"/>
      </w:pPr>
      <w:rPr>
        <w:rFonts w:hint="default"/>
        <w:color w:val="FFC00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10506A"/>
    <w:multiLevelType w:val="hybridMultilevel"/>
    <w:tmpl w:val="2C4017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516BC0"/>
    <w:multiLevelType w:val="hybridMultilevel"/>
    <w:tmpl w:val="7DEAEAC8"/>
    <w:lvl w:ilvl="0" w:tplc="FF0E7E6C">
      <w:start w:val="2"/>
      <w:numFmt w:val="bullet"/>
      <w:lvlText w:val="-"/>
      <w:lvlJc w:val="left"/>
      <w:pPr>
        <w:ind w:left="4236" w:hanging="360"/>
      </w:pPr>
      <w:rPr>
        <w:rFonts w:ascii="Verdana" w:eastAsiaTheme="minorHAnsi" w:hAnsi="Verdana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855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927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9996" w:hanging="360"/>
      </w:pPr>
      <w:rPr>
        <w:rFonts w:ascii="Wingdings" w:hAnsi="Wingdings" w:hint="default"/>
      </w:rPr>
    </w:lvl>
  </w:abstractNum>
  <w:abstractNum w:abstractNumId="19" w15:restartNumberingAfterBreak="0">
    <w:nsid w:val="1A0F70EF"/>
    <w:multiLevelType w:val="hybridMultilevel"/>
    <w:tmpl w:val="55D89ADC"/>
    <w:lvl w:ilvl="0" w:tplc="04090015">
      <w:start w:val="1"/>
      <w:numFmt w:val="upperLetter"/>
      <w:lvlText w:val="%1."/>
      <w:lvlJc w:val="left"/>
      <w:pPr>
        <w:ind w:left="43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E00E6E"/>
    <w:multiLevelType w:val="hybridMultilevel"/>
    <w:tmpl w:val="5ED232BC"/>
    <w:lvl w:ilvl="0" w:tplc="8866384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 w15:restartNumberingAfterBreak="0">
    <w:nsid w:val="1C302639"/>
    <w:multiLevelType w:val="hybridMultilevel"/>
    <w:tmpl w:val="8B6E903A"/>
    <w:lvl w:ilvl="0" w:tplc="063EB0F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1C9A7A9A"/>
    <w:multiLevelType w:val="hybridMultilevel"/>
    <w:tmpl w:val="D4D44FF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1E0B4B79"/>
    <w:multiLevelType w:val="hybridMultilevel"/>
    <w:tmpl w:val="74429AEC"/>
    <w:lvl w:ilvl="0" w:tplc="CF103FB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F962B3"/>
    <w:multiLevelType w:val="hybridMultilevel"/>
    <w:tmpl w:val="C49C1FD0"/>
    <w:lvl w:ilvl="0" w:tplc="CFE06CFE">
      <w:start w:val="1"/>
      <w:numFmt w:val="lowerLetter"/>
      <w:lvlText w:val="%1."/>
      <w:lvlJc w:val="left"/>
      <w:pPr>
        <w:ind w:left="141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36" w:hanging="360"/>
      </w:pPr>
    </w:lvl>
    <w:lvl w:ilvl="2" w:tplc="3809001B" w:tentative="1">
      <w:start w:val="1"/>
      <w:numFmt w:val="lowerRoman"/>
      <w:lvlText w:val="%3."/>
      <w:lvlJc w:val="right"/>
      <w:pPr>
        <w:ind w:left="2856" w:hanging="180"/>
      </w:pPr>
    </w:lvl>
    <w:lvl w:ilvl="3" w:tplc="3809000F" w:tentative="1">
      <w:start w:val="1"/>
      <w:numFmt w:val="decimal"/>
      <w:lvlText w:val="%4."/>
      <w:lvlJc w:val="left"/>
      <w:pPr>
        <w:ind w:left="3576" w:hanging="360"/>
      </w:pPr>
    </w:lvl>
    <w:lvl w:ilvl="4" w:tplc="38090019" w:tentative="1">
      <w:start w:val="1"/>
      <w:numFmt w:val="lowerLetter"/>
      <w:lvlText w:val="%5."/>
      <w:lvlJc w:val="left"/>
      <w:pPr>
        <w:ind w:left="4296" w:hanging="360"/>
      </w:pPr>
    </w:lvl>
    <w:lvl w:ilvl="5" w:tplc="3809001B" w:tentative="1">
      <w:start w:val="1"/>
      <w:numFmt w:val="lowerRoman"/>
      <w:lvlText w:val="%6."/>
      <w:lvlJc w:val="right"/>
      <w:pPr>
        <w:ind w:left="5016" w:hanging="180"/>
      </w:pPr>
    </w:lvl>
    <w:lvl w:ilvl="6" w:tplc="3809000F" w:tentative="1">
      <w:start w:val="1"/>
      <w:numFmt w:val="decimal"/>
      <w:lvlText w:val="%7."/>
      <w:lvlJc w:val="left"/>
      <w:pPr>
        <w:ind w:left="5736" w:hanging="360"/>
      </w:pPr>
    </w:lvl>
    <w:lvl w:ilvl="7" w:tplc="38090019" w:tentative="1">
      <w:start w:val="1"/>
      <w:numFmt w:val="lowerLetter"/>
      <w:lvlText w:val="%8."/>
      <w:lvlJc w:val="left"/>
      <w:pPr>
        <w:ind w:left="6456" w:hanging="360"/>
      </w:pPr>
    </w:lvl>
    <w:lvl w:ilvl="8" w:tplc="380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25" w15:restartNumberingAfterBreak="0">
    <w:nsid w:val="1F2E626E"/>
    <w:multiLevelType w:val="hybridMultilevel"/>
    <w:tmpl w:val="7A22FFDA"/>
    <w:lvl w:ilvl="0" w:tplc="38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21767145"/>
    <w:multiLevelType w:val="hybridMultilevel"/>
    <w:tmpl w:val="6FF8D4CC"/>
    <w:lvl w:ilvl="0" w:tplc="DF22BF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9278E2"/>
    <w:multiLevelType w:val="hybridMultilevel"/>
    <w:tmpl w:val="55CCD3E8"/>
    <w:lvl w:ilvl="0" w:tplc="1EF4D112">
      <w:start w:val="1"/>
      <w:numFmt w:val="decimal"/>
      <w:lvlText w:val="%1."/>
      <w:lvlJc w:val="left"/>
      <w:pPr>
        <w:ind w:left="786" w:hanging="360"/>
      </w:pPr>
      <w:rPr>
        <w:rFonts w:ascii="Segoe UI" w:hAnsi="Segoe UI" w:cs="Segoe UI"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254209F5"/>
    <w:multiLevelType w:val="hybridMultilevel"/>
    <w:tmpl w:val="7D5EE8DE"/>
    <w:lvl w:ilvl="0" w:tplc="ABC054D8">
      <w:start w:val="1"/>
      <w:numFmt w:val="upperLetter"/>
      <w:lvlText w:val="%1."/>
      <w:lvlJc w:val="left"/>
      <w:pPr>
        <w:ind w:left="433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A30F70"/>
    <w:multiLevelType w:val="hybridMultilevel"/>
    <w:tmpl w:val="F9A24DF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0B2057"/>
    <w:multiLevelType w:val="hybridMultilevel"/>
    <w:tmpl w:val="D0668204"/>
    <w:lvl w:ilvl="0" w:tplc="30800594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203C1"/>
    <w:multiLevelType w:val="hybridMultilevel"/>
    <w:tmpl w:val="86F4C26E"/>
    <w:lvl w:ilvl="0" w:tplc="8696B5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EFA6BCB"/>
    <w:multiLevelType w:val="hybridMultilevel"/>
    <w:tmpl w:val="BC56E948"/>
    <w:lvl w:ilvl="0" w:tplc="75FCB150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0DF146D"/>
    <w:multiLevelType w:val="hybridMultilevel"/>
    <w:tmpl w:val="99B076CE"/>
    <w:lvl w:ilvl="0" w:tplc="3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1291FAC"/>
    <w:multiLevelType w:val="hybridMultilevel"/>
    <w:tmpl w:val="D7B27D20"/>
    <w:lvl w:ilvl="0" w:tplc="69B01CB0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348" w:hanging="360"/>
      </w:pPr>
    </w:lvl>
    <w:lvl w:ilvl="2" w:tplc="3809001B" w:tentative="1">
      <w:start w:val="1"/>
      <w:numFmt w:val="lowerRoman"/>
      <w:lvlText w:val="%3."/>
      <w:lvlJc w:val="right"/>
      <w:pPr>
        <w:ind w:left="4068" w:hanging="180"/>
      </w:pPr>
    </w:lvl>
    <w:lvl w:ilvl="3" w:tplc="3809000F" w:tentative="1">
      <w:start w:val="1"/>
      <w:numFmt w:val="decimal"/>
      <w:lvlText w:val="%4."/>
      <w:lvlJc w:val="left"/>
      <w:pPr>
        <w:ind w:left="4788" w:hanging="360"/>
      </w:pPr>
    </w:lvl>
    <w:lvl w:ilvl="4" w:tplc="38090019" w:tentative="1">
      <w:start w:val="1"/>
      <w:numFmt w:val="lowerLetter"/>
      <w:lvlText w:val="%5."/>
      <w:lvlJc w:val="left"/>
      <w:pPr>
        <w:ind w:left="5508" w:hanging="360"/>
      </w:pPr>
    </w:lvl>
    <w:lvl w:ilvl="5" w:tplc="3809001B" w:tentative="1">
      <w:start w:val="1"/>
      <w:numFmt w:val="lowerRoman"/>
      <w:lvlText w:val="%6."/>
      <w:lvlJc w:val="right"/>
      <w:pPr>
        <w:ind w:left="6228" w:hanging="180"/>
      </w:pPr>
    </w:lvl>
    <w:lvl w:ilvl="6" w:tplc="3809000F" w:tentative="1">
      <w:start w:val="1"/>
      <w:numFmt w:val="decimal"/>
      <w:lvlText w:val="%7."/>
      <w:lvlJc w:val="left"/>
      <w:pPr>
        <w:ind w:left="6948" w:hanging="360"/>
      </w:pPr>
    </w:lvl>
    <w:lvl w:ilvl="7" w:tplc="38090019" w:tentative="1">
      <w:start w:val="1"/>
      <w:numFmt w:val="lowerLetter"/>
      <w:lvlText w:val="%8."/>
      <w:lvlJc w:val="left"/>
      <w:pPr>
        <w:ind w:left="7668" w:hanging="360"/>
      </w:pPr>
    </w:lvl>
    <w:lvl w:ilvl="8" w:tplc="3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323964B7"/>
    <w:multiLevelType w:val="hybridMultilevel"/>
    <w:tmpl w:val="C1DEFF7C"/>
    <w:lvl w:ilvl="0" w:tplc="1BA60DE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323D0178"/>
    <w:multiLevelType w:val="hybridMultilevel"/>
    <w:tmpl w:val="B18A7006"/>
    <w:lvl w:ilvl="0" w:tplc="E44E4B66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3962F776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7" w15:restartNumberingAfterBreak="0">
    <w:nsid w:val="32CB5C6A"/>
    <w:multiLevelType w:val="hybridMultilevel"/>
    <w:tmpl w:val="15E8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44A4B50"/>
    <w:multiLevelType w:val="hybridMultilevel"/>
    <w:tmpl w:val="A2BEC310"/>
    <w:lvl w:ilvl="0" w:tplc="112037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34F96CE4"/>
    <w:multiLevelType w:val="hybridMultilevel"/>
    <w:tmpl w:val="C4603716"/>
    <w:lvl w:ilvl="0" w:tplc="6E74F2E4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58C0CF9"/>
    <w:multiLevelType w:val="hybridMultilevel"/>
    <w:tmpl w:val="A3E65B02"/>
    <w:lvl w:ilvl="0" w:tplc="B63481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5F2490F"/>
    <w:multiLevelType w:val="hybridMultilevel"/>
    <w:tmpl w:val="5F2A25B8"/>
    <w:lvl w:ilvl="0" w:tplc="F03A6EF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6FE0016"/>
    <w:multiLevelType w:val="hybridMultilevel"/>
    <w:tmpl w:val="948663EA"/>
    <w:lvl w:ilvl="0" w:tplc="1E4EF5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96107D9"/>
    <w:multiLevelType w:val="hybridMultilevel"/>
    <w:tmpl w:val="C5BA125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4A47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144DF6A">
      <w:start w:val="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7A004BA">
      <w:start w:val="3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856B850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A160B8B"/>
    <w:multiLevelType w:val="hybridMultilevel"/>
    <w:tmpl w:val="66AE8536"/>
    <w:lvl w:ilvl="0" w:tplc="3920D148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2066FE"/>
    <w:multiLevelType w:val="hybridMultilevel"/>
    <w:tmpl w:val="FBE074B6"/>
    <w:lvl w:ilvl="0" w:tplc="EA3CA758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2F73D8"/>
    <w:multiLevelType w:val="hybridMultilevel"/>
    <w:tmpl w:val="63A8B72E"/>
    <w:lvl w:ilvl="0" w:tplc="979010D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47" w15:restartNumberingAfterBreak="0">
    <w:nsid w:val="3DE707AC"/>
    <w:multiLevelType w:val="hybridMultilevel"/>
    <w:tmpl w:val="D7BA8A9A"/>
    <w:lvl w:ilvl="0" w:tplc="7E2CE3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ECB2B88"/>
    <w:multiLevelType w:val="hybridMultilevel"/>
    <w:tmpl w:val="72BC19F4"/>
    <w:lvl w:ilvl="0" w:tplc="5852A3CE">
      <w:start w:val="4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F770889"/>
    <w:multiLevelType w:val="hybridMultilevel"/>
    <w:tmpl w:val="F2CE49C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AE05F7"/>
    <w:multiLevelType w:val="hybridMultilevel"/>
    <w:tmpl w:val="D0B6507E"/>
    <w:lvl w:ilvl="0" w:tplc="E7F401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42585E8D"/>
    <w:multiLevelType w:val="hybridMultilevel"/>
    <w:tmpl w:val="40D6BE6C"/>
    <w:lvl w:ilvl="0" w:tplc="8FEAB0E2">
      <w:start w:val="1"/>
      <w:numFmt w:val="upperLetter"/>
      <w:lvlText w:val="%1."/>
      <w:lvlJc w:val="left"/>
      <w:pPr>
        <w:ind w:left="20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-828" w:hanging="360"/>
      </w:pPr>
    </w:lvl>
    <w:lvl w:ilvl="2" w:tplc="3809001B" w:tentative="1">
      <w:start w:val="1"/>
      <w:numFmt w:val="lowerRoman"/>
      <w:lvlText w:val="%3."/>
      <w:lvlJc w:val="right"/>
      <w:pPr>
        <w:ind w:left="-108" w:hanging="180"/>
      </w:pPr>
    </w:lvl>
    <w:lvl w:ilvl="3" w:tplc="3809000F" w:tentative="1">
      <w:start w:val="1"/>
      <w:numFmt w:val="decimal"/>
      <w:lvlText w:val="%4."/>
      <w:lvlJc w:val="left"/>
      <w:pPr>
        <w:ind w:left="612" w:hanging="360"/>
      </w:pPr>
    </w:lvl>
    <w:lvl w:ilvl="4" w:tplc="38090019" w:tentative="1">
      <w:start w:val="1"/>
      <w:numFmt w:val="lowerLetter"/>
      <w:lvlText w:val="%5."/>
      <w:lvlJc w:val="left"/>
      <w:pPr>
        <w:ind w:left="1332" w:hanging="360"/>
      </w:pPr>
    </w:lvl>
    <w:lvl w:ilvl="5" w:tplc="3809001B" w:tentative="1">
      <w:start w:val="1"/>
      <w:numFmt w:val="lowerRoman"/>
      <w:lvlText w:val="%6."/>
      <w:lvlJc w:val="right"/>
      <w:pPr>
        <w:ind w:left="2052" w:hanging="180"/>
      </w:pPr>
    </w:lvl>
    <w:lvl w:ilvl="6" w:tplc="3809000F" w:tentative="1">
      <w:start w:val="1"/>
      <w:numFmt w:val="decimal"/>
      <w:lvlText w:val="%7."/>
      <w:lvlJc w:val="left"/>
      <w:pPr>
        <w:ind w:left="2772" w:hanging="360"/>
      </w:pPr>
    </w:lvl>
    <w:lvl w:ilvl="7" w:tplc="38090019" w:tentative="1">
      <w:start w:val="1"/>
      <w:numFmt w:val="lowerLetter"/>
      <w:lvlText w:val="%8."/>
      <w:lvlJc w:val="left"/>
      <w:pPr>
        <w:ind w:left="3492" w:hanging="360"/>
      </w:pPr>
    </w:lvl>
    <w:lvl w:ilvl="8" w:tplc="3809001B" w:tentative="1">
      <w:start w:val="1"/>
      <w:numFmt w:val="lowerRoman"/>
      <w:lvlText w:val="%9."/>
      <w:lvlJc w:val="right"/>
      <w:pPr>
        <w:ind w:left="4212" w:hanging="180"/>
      </w:pPr>
    </w:lvl>
  </w:abstractNum>
  <w:abstractNum w:abstractNumId="52" w15:restartNumberingAfterBreak="0">
    <w:nsid w:val="44D449BF"/>
    <w:multiLevelType w:val="multilevel"/>
    <w:tmpl w:val="F69C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4DC7F3C"/>
    <w:multiLevelType w:val="hybridMultilevel"/>
    <w:tmpl w:val="A21E0122"/>
    <w:lvl w:ilvl="0" w:tplc="18E2149A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4A696748"/>
    <w:multiLevelType w:val="hybridMultilevel"/>
    <w:tmpl w:val="CE202C6E"/>
    <w:lvl w:ilvl="0" w:tplc="295C03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C48299D"/>
    <w:multiLevelType w:val="hybridMultilevel"/>
    <w:tmpl w:val="D27EA7CA"/>
    <w:lvl w:ilvl="0" w:tplc="38090011">
      <w:start w:val="1"/>
      <w:numFmt w:val="decimal"/>
      <w:lvlText w:val="%1)"/>
      <w:lvlJc w:val="left"/>
      <w:pPr>
        <w:ind w:left="2136" w:hanging="360"/>
      </w:pPr>
      <w:rPr>
        <w:rFonts w:hint="default"/>
        <w:color w:val="161412"/>
      </w:rPr>
    </w:lvl>
    <w:lvl w:ilvl="1" w:tplc="38090019" w:tentative="1">
      <w:start w:val="1"/>
      <w:numFmt w:val="lowerLetter"/>
      <w:lvlText w:val="%2."/>
      <w:lvlJc w:val="left"/>
      <w:pPr>
        <w:ind w:left="2856" w:hanging="360"/>
      </w:pPr>
    </w:lvl>
    <w:lvl w:ilvl="2" w:tplc="3809001B" w:tentative="1">
      <w:start w:val="1"/>
      <w:numFmt w:val="lowerRoman"/>
      <w:lvlText w:val="%3."/>
      <w:lvlJc w:val="right"/>
      <w:pPr>
        <w:ind w:left="3576" w:hanging="180"/>
      </w:pPr>
    </w:lvl>
    <w:lvl w:ilvl="3" w:tplc="3809000F" w:tentative="1">
      <w:start w:val="1"/>
      <w:numFmt w:val="decimal"/>
      <w:lvlText w:val="%4."/>
      <w:lvlJc w:val="left"/>
      <w:pPr>
        <w:ind w:left="4296" w:hanging="360"/>
      </w:pPr>
    </w:lvl>
    <w:lvl w:ilvl="4" w:tplc="38090019" w:tentative="1">
      <w:start w:val="1"/>
      <w:numFmt w:val="lowerLetter"/>
      <w:lvlText w:val="%5."/>
      <w:lvlJc w:val="left"/>
      <w:pPr>
        <w:ind w:left="5016" w:hanging="360"/>
      </w:pPr>
    </w:lvl>
    <w:lvl w:ilvl="5" w:tplc="3809001B" w:tentative="1">
      <w:start w:val="1"/>
      <w:numFmt w:val="lowerRoman"/>
      <w:lvlText w:val="%6."/>
      <w:lvlJc w:val="right"/>
      <w:pPr>
        <w:ind w:left="5736" w:hanging="180"/>
      </w:pPr>
    </w:lvl>
    <w:lvl w:ilvl="6" w:tplc="3809000F" w:tentative="1">
      <w:start w:val="1"/>
      <w:numFmt w:val="decimal"/>
      <w:lvlText w:val="%7."/>
      <w:lvlJc w:val="left"/>
      <w:pPr>
        <w:ind w:left="6456" w:hanging="360"/>
      </w:pPr>
    </w:lvl>
    <w:lvl w:ilvl="7" w:tplc="38090019" w:tentative="1">
      <w:start w:val="1"/>
      <w:numFmt w:val="lowerLetter"/>
      <w:lvlText w:val="%8."/>
      <w:lvlJc w:val="left"/>
      <w:pPr>
        <w:ind w:left="7176" w:hanging="360"/>
      </w:pPr>
    </w:lvl>
    <w:lvl w:ilvl="8" w:tplc="380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6" w15:restartNumberingAfterBreak="0">
    <w:nsid w:val="4C7901AF"/>
    <w:multiLevelType w:val="hybridMultilevel"/>
    <w:tmpl w:val="D166EAC6"/>
    <w:lvl w:ilvl="0" w:tplc="3AE23A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4D945937"/>
    <w:multiLevelType w:val="hybridMultilevel"/>
    <w:tmpl w:val="76E48C0E"/>
    <w:lvl w:ilvl="0" w:tplc="DFF69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517D70EE"/>
    <w:multiLevelType w:val="hybridMultilevel"/>
    <w:tmpl w:val="53E27812"/>
    <w:lvl w:ilvl="0" w:tplc="F528CBA2">
      <w:start w:val="1"/>
      <w:numFmt w:val="lowerLetter"/>
      <w:lvlText w:val="%1."/>
      <w:lvlJc w:val="left"/>
      <w:pPr>
        <w:ind w:left="141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3DE438C"/>
    <w:multiLevelType w:val="hybridMultilevel"/>
    <w:tmpl w:val="DC8A45BA"/>
    <w:lvl w:ilvl="0" w:tplc="43FA1DAC">
      <w:start w:val="1"/>
      <w:numFmt w:val="lowerLetter"/>
      <w:lvlText w:val="%1."/>
      <w:lvlJc w:val="left"/>
      <w:pPr>
        <w:ind w:left="1167" w:hanging="360"/>
      </w:pPr>
      <w:rPr>
        <w:rFonts w:ascii="Verdana" w:eastAsiaTheme="minorHAnsi" w:hAnsi="Verdana" w:cstheme="majorBidi"/>
      </w:rPr>
    </w:lvl>
    <w:lvl w:ilvl="1" w:tplc="04090019" w:tentative="1">
      <w:start w:val="1"/>
      <w:numFmt w:val="lowerLetter"/>
      <w:lvlText w:val="%2."/>
      <w:lvlJc w:val="left"/>
      <w:pPr>
        <w:ind w:left="1887" w:hanging="360"/>
      </w:pPr>
    </w:lvl>
    <w:lvl w:ilvl="2" w:tplc="0409001B" w:tentative="1">
      <w:start w:val="1"/>
      <w:numFmt w:val="lowerRoman"/>
      <w:lvlText w:val="%3."/>
      <w:lvlJc w:val="right"/>
      <w:pPr>
        <w:ind w:left="2607" w:hanging="180"/>
      </w:pPr>
    </w:lvl>
    <w:lvl w:ilvl="3" w:tplc="0409000F" w:tentative="1">
      <w:start w:val="1"/>
      <w:numFmt w:val="decimal"/>
      <w:lvlText w:val="%4."/>
      <w:lvlJc w:val="left"/>
      <w:pPr>
        <w:ind w:left="3327" w:hanging="360"/>
      </w:pPr>
    </w:lvl>
    <w:lvl w:ilvl="4" w:tplc="04090019" w:tentative="1">
      <w:start w:val="1"/>
      <w:numFmt w:val="lowerLetter"/>
      <w:lvlText w:val="%5."/>
      <w:lvlJc w:val="left"/>
      <w:pPr>
        <w:ind w:left="4047" w:hanging="360"/>
      </w:pPr>
    </w:lvl>
    <w:lvl w:ilvl="5" w:tplc="0409001B" w:tentative="1">
      <w:start w:val="1"/>
      <w:numFmt w:val="lowerRoman"/>
      <w:lvlText w:val="%6."/>
      <w:lvlJc w:val="right"/>
      <w:pPr>
        <w:ind w:left="4767" w:hanging="180"/>
      </w:pPr>
    </w:lvl>
    <w:lvl w:ilvl="6" w:tplc="0409000F" w:tentative="1">
      <w:start w:val="1"/>
      <w:numFmt w:val="decimal"/>
      <w:lvlText w:val="%7."/>
      <w:lvlJc w:val="left"/>
      <w:pPr>
        <w:ind w:left="5487" w:hanging="360"/>
      </w:pPr>
    </w:lvl>
    <w:lvl w:ilvl="7" w:tplc="04090019" w:tentative="1">
      <w:start w:val="1"/>
      <w:numFmt w:val="lowerLetter"/>
      <w:lvlText w:val="%8."/>
      <w:lvlJc w:val="left"/>
      <w:pPr>
        <w:ind w:left="6207" w:hanging="360"/>
      </w:pPr>
    </w:lvl>
    <w:lvl w:ilvl="8" w:tplc="04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60" w15:restartNumberingAfterBreak="0">
    <w:nsid w:val="54D371B7"/>
    <w:multiLevelType w:val="hybridMultilevel"/>
    <w:tmpl w:val="A35688B2"/>
    <w:lvl w:ilvl="0" w:tplc="3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 w15:restartNumberingAfterBreak="0">
    <w:nsid w:val="54F61986"/>
    <w:multiLevelType w:val="hybridMultilevel"/>
    <w:tmpl w:val="E124E1E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7A5D7D"/>
    <w:multiLevelType w:val="hybridMultilevel"/>
    <w:tmpl w:val="3FB0BD06"/>
    <w:lvl w:ilvl="0" w:tplc="0276BBC2">
      <w:start w:val="1"/>
      <w:numFmt w:val="lowerLetter"/>
      <w:lvlText w:val="%1."/>
      <w:lvlJc w:val="left"/>
      <w:pPr>
        <w:ind w:left="1416" w:hanging="360"/>
      </w:pPr>
      <w:rPr>
        <w:rFonts w:ascii="Verdana" w:hAnsi="Verdana" w:hint="default"/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AC4DB1"/>
    <w:multiLevelType w:val="hybridMultilevel"/>
    <w:tmpl w:val="1EAE518E"/>
    <w:lvl w:ilvl="0" w:tplc="C0785F50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4" w15:restartNumberingAfterBreak="0">
    <w:nsid w:val="5FE811E6"/>
    <w:multiLevelType w:val="hybridMultilevel"/>
    <w:tmpl w:val="AB160EDC"/>
    <w:lvl w:ilvl="0" w:tplc="C23E36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A01ADF"/>
    <w:multiLevelType w:val="hybridMultilevel"/>
    <w:tmpl w:val="CBE6DE28"/>
    <w:lvl w:ilvl="0" w:tplc="6A164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13157C5"/>
    <w:multiLevelType w:val="hybridMultilevel"/>
    <w:tmpl w:val="AF446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DA4B20"/>
    <w:multiLevelType w:val="multilevel"/>
    <w:tmpl w:val="F69C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6870BA7"/>
    <w:multiLevelType w:val="hybridMultilevel"/>
    <w:tmpl w:val="1AF6B318"/>
    <w:lvl w:ilvl="0" w:tplc="08F28E8C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81A7DDC"/>
    <w:multiLevelType w:val="hybridMultilevel"/>
    <w:tmpl w:val="5386C69A"/>
    <w:lvl w:ilvl="0" w:tplc="5BEAB80A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84F5D44"/>
    <w:multiLevelType w:val="hybridMultilevel"/>
    <w:tmpl w:val="76D44958"/>
    <w:lvl w:ilvl="0" w:tplc="FF12E2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ABE480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 w15:restartNumberingAfterBreak="0">
    <w:nsid w:val="69BF00FE"/>
    <w:multiLevelType w:val="hybridMultilevel"/>
    <w:tmpl w:val="6E02D2A4"/>
    <w:lvl w:ilvl="0" w:tplc="413ACD24">
      <w:start w:val="1"/>
      <w:numFmt w:val="lowerLetter"/>
      <w:lvlText w:val="%1."/>
      <w:lvlJc w:val="left"/>
      <w:pPr>
        <w:ind w:left="141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36" w:hanging="360"/>
      </w:pPr>
    </w:lvl>
    <w:lvl w:ilvl="2" w:tplc="3809001B" w:tentative="1">
      <w:start w:val="1"/>
      <w:numFmt w:val="lowerRoman"/>
      <w:lvlText w:val="%3."/>
      <w:lvlJc w:val="right"/>
      <w:pPr>
        <w:ind w:left="2856" w:hanging="180"/>
      </w:pPr>
    </w:lvl>
    <w:lvl w:ilvl="3" w:tplc="3809000F" w:tentative="1">
      <w:start w:val="1"/>
      <w:numFmt w:val="decimal"/>
      <w:lvlText w:val="%4."/>
      <w:lvlJc w:val="left"/>
      <w:pPr>
        <w:ind w:left="3576" w:hanging="360"/>
      </w:pPr>
    </w:lvl>
    <w:lvl w:ilvl="4" w:tplc="38090019" w:tentative="1">
      <w:start w:val="1"/>
      <w:numFmt w:val="lowerLetter"/>
      <w:lvlText w:val="%5."/>
      <w:lvlJc w:val="left"/>
      <w:pPr>
        <w:ind w:left="4296" w:hanging="360"/>
      </w:pPr>
    </w:lvl>
    <w:lvl w:ilvl="5" w:tplc="3809001B" w:tentative="1">
      <w:start w:val="1"/>
      <w:numFmt w:val="lowerRoman"/>
      <w:lvlText w:val="%6."/>
      <w:lvlJc w:val="right"/>
      <w:pPr>
        <w:ind w:left="5016" w:hanging="180"/>
      </w:pPr>
    </w:lvl>
    <w:lvl w:ilvl="6" w:tplc="3809000F" w:tentative="1">
      <w:start w:val="1"/>
      <w:numFmt w:val="decimal"/>
      <w:lvlText w:val="%7."/>
      <w:lvlJc w:val="left"/>
      <w:pPr>
        <w:ind w:left="5736" w:hanging="360"/>
      </w:pPr>
    </w:lvl>
    <w:lvl w:ilvl="7" w:tplc="38090019" w:tentative="1">
      <w:start w:val="1"/>
      <w:numFmt w:val="lowerLetter"/>
      <w:lvlText w:val="%8."/>
      <w:lvlJc w:val="left"/>
      <w:pPr>
        <w:ind w:left="6456" w:hanging="360"/>
      </w:pPr>
    </w:lvl>
    <w:lvl w:ilvl="8" w:tplc="380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72" w15:restartNumberingAfterBreak="0">
    <w:nsid w:val="6E6E3893"/>
    <w:multiLevelType w:val="hybridMultilevel"/>
    <w:tmpl w:val="B32C1EAC"/>
    <w:lvl w:ilvl="0" w:tplc="3809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3" w15:restartNumberingAfterBreak="0">
    <w:nsid w:val="70D03DAA"/>
    <w:multiLevelType w:val="hybridMultilevel"/>
    <w:tmpl w:val="D57A5942"/>
    <w:lvl w:ilvl="0" w:tplc="E0C2202E">
      <w:start w:val="1"/>
      <w:numFmt w:val="upperLetter"/>
      <w:lvlText w:val="%1."/>
      <w:lvlJc w:val="left"/>
      <w:pPr>
        <w:ind w:left="433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064E36"/>
    <w:multiLevelType w:val="hybridMultilevel"/>
    <w:tmpl w:val="59D24234"/>
    <w:lvl w:ilvl="0" w:tplc="B02C37C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6" w:hanging="360"/>
      </w:pPr>
    </w:lvl>
    <w:lvl w:ilvl="2" w:tplc="3809001B" w:tentative="1">
      <w:start w:val="1"/>
      <w:numFmt w:val="lowerRoman"/>
      <w:lvlText w:val="%3."/>
      <w:lvlJc w:val="right"/>
      <w:pPr>
        <w:ind w:left="3216" w:hanging="180"/>
      </w:pPr>
    </w:lvl>
    <w:lvl w:ilvl="3" w:tplc="3809000F" w:tentative="1">
      <w:start w:val="1"/>
      <w:numFmt w:val="decimal"/>
      <w:lvlText w:val="%4."/>
      <w:lvlJc w:val="left"/>
      <w:pPr>
        <w:ind w:left="3936" w:hanging="360"/>
      </w:pPr>
    </w:lvl>
    <w:lvl w:ilvl="4" w:tplc="38090019" w:tentative="1">
      <w:start w:val="1"/>
      <w:numFmt w:val="lowerLetter"/>
      <w:lvlText w:val="%5."/>
      <w:lvlJc w:val="left"/>
      <w:pPr>
        <w:ind w:left="4656" w:hanging="360"/>
      </w:pPr>
    </w:lvl>
    <w:lvl w:ilvl="5" w:tplc="3809001B" w:tentative="1">
      <w:start w:val="1"/>
      <w:numFmt w:val="lowerRoman"/>
      <w:lvlText w:val="%6."/>
      <w:lvlJc w:val="right"/>
      <w:pPr>
        <w:ind w:left="5376" w:hanging="180"/>
      </w:pPr>
    </w:lvl>
    <w:lvl w:ilvl="6" w:tplc="3809000F" w:tentative="1">
      <w:start w:val="1"/>
      <w:numFmt w:val="decimal"/>
      <w:lvlText w:val="%7."/>
      <w:lvlJc w:val="left"/>
      <w:pPr>
        <w:ind w:left="6096" w:hanging="360"/>
      </w:pPr>
    </w:lvl>
    <w:lvl w:ilvl="7" w:tplc="38090019" w:tentative="1">
      <w:start w:val="1"/>
      <w:numFmt w:val="lowerLetter"/>
      <w:lvlText w:val="%8."/>
      <w:lvlJc w:val="left"/>
      <w:pPr>
        <w:ind w:left="6816" w:hanging="360"/>
      </w:pPr>
    </w:lvl>
    <w:lvl w:ilvl="8" w:tplc="38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 w15:restartNumberingAfterBreak="0">
    <w:nsid w:val="73D050BB"/>
    <w:multiLevelType w:val="hybridMultilevel"/>
    <w:tmpl w:val="B6AA0DF8"/>
    <w:lvl w:ilvl="0" w:tplc="38090019">
      <w:start w:val="1"/>
      <w:numFmt w:val="lowerLetter"/>
      <w:lvlText w:val="%1."/>
      <w:lvlJc w:val="left"/>
      <w:pPr>
        <w:ind w:left="141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325E53"/>
    <w:multiLevelType w:val="hybridMultilevel"/>
    <w:tmpl w:val="EE1077DA"/>
    <w:lvl w:ilvl="0" w:tplc="08D67D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5DE22D4"/>
    <w:multiLevelType w:val="hybridMultilevel"/>
    <w:tmpl w:val="B67AFF08"/>
    <w:lvl w:ilvl="0" w:tplc="CFFC7A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78ED7F31"/>
    <w:multiLevelType w:val="hybridMultilevel"/>
    <w:tmpl w:val="E89A0548"/>
    <w:lvl w:ilvl="0" w:tplc="737AB1A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9" w15:restartNumberingAfterBreak="0">
    <w:nsid w:val="7AB07A0F"/>
    <w:multiLevelType w:val="hybridMultilevel"/>
    <w:tmpl w:val="F59C0AE8"/>
    <w:lvl w:ilvl="0" w:tplc="2E40D904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7ABF4F97"/>
    <w:multiLevelType w:val="multilevel"/>
    <w:tmpl w:val="F69C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B56753C"/>
    <w:multiLevelType w:val="multilevel"/>
    <w:tmpl w:val="3E72E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2" w15:restartNumberingAfterBreak="0">
    <w:nsid w:val="7BEC629D"/>
    <w:multiLevelType w:val="hybridMultilevel"/>
    <w:tmpl w:val="06F2E0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A6D7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7F716FD2"/>
    <w:multiLevelType w:val="hybridMultilevel"/>
    <w:tmpl w:val="E0CEBF36"/>
    <w:lvl w:ilvl="0" w:tplc="D1BA708A">
      <w:start w:val="1"/>
      <w:numFmt w:val="lowerLetter"/>
      <w:lvlText w:val="%1."/>
      <w:lvlJc w:val="left"/>
      <w:pPr>
        <w:ind w:left="43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040" w:hanging="360"/>
      </w:pPr>
    </w:lvl>
    <w:lvl w:ilvl="2" w:tplc="3809001B" w:tentative="1">
      <w:start w:val="1"/>
      <w:numFmt w:val="lowerRoman"/>
      <w:lvlText w:val="%3."/>
      <w:lvlJc w:val="right"/>
      <w:pPr>
        <w:ind w:left="5760" w:hanging="180"/>
      </w:pPr>
    </w:lvl>
    <w:lvl w:ilvl="3" w:tplc="3809000F" w:tentative="1">
      <w:start w:val="1"/>
      <w:numFmt w:val="decimal"/>
      <w:lvlText w:val="%4."/>
      <w:lvlJc w:val="left"/>
      <w:pPr>
        <w:ind w:left="6480" w:hanging="360"/>
      </w:pPr>
    </w:lvl>
    <w:lvl w:ilvl="4" w:tplc="38090019" w:tentative="1">
      <w:start w:val="1"/>
      <w:numFmt w:val="lowerLetter"/>
      <w:lvlText w:val="%5."/>
      <w:lvlJc w:val="left"/>
      <w:pPr>
        <w:ind w:left="7200" w:hanging="360"/>
      </w:pPr>
    </w:lvl>
    <w:lvl w:ilvl="5" w:tplc="3809001B" w:tentative="1">
      <w:start w:val="1"/>
      <w:numFmt w:val="lowerRoman"/>
      <w:lvlText w:val="%6."/>
      <w:lvlJc w:val="right"/>
      <w:pPr>
        <w:ind w:left="7920" w:hanging="180"/>
      </w:pPr>
    </w:lvl>
    <w:lvl w:ilvl="6" w:tplc="3809000F" w:tentative="1">
      <w:start w:val="1"/>
      <w:numFmt w:val="decimal"/>
      <w:lvlText w:val="%7."/>
      <w:lvlJc w:val="left"/>
      <w:pPr>
        <w:ind w:left="8640" w:hanging="360"/>
      </w:pPr>
    </w:lvl>
    <w:lvl w:ilvl="7" w:tplc="38090019" w:tentative="1">
      <w:start w:val="1"/>
      <w:numFmt w:val="lowerLetter"/>
      <w:lvlText w:val="%8."/>
      <w:lvlJc w:val="left"/>
      <w:pPr>
        <w:ind w:left="9360" w:hanging="360"/>
      </w:pPr>
    </w:lvl>
    <w:lvl w:ilvl="8" w:tplc="3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84" w15:restartNumberingAfterBreak="0">
    <w:nsid w:val="7FB75631"/>
    <w:multiLevelType w:val="hybridMultilevel"/>
    <w:tmpl w:val="DD327128"/>
    <w:lvl w:ilvl="0" w:tplc="E820C19C">
      <w:start w:val="1"/>
      <w:numFmt w:val="lowerLetter"/>
      <w:lvlText w:val="%1."/>
      <w:lvlJc w:val="left"/>
      <w:pPr>
        <w:ind w:left="1416" w:hanging="360"/>
      </w:pPr>
      <w:rPr>
        <w:rFonts w:ascii="Verdana" w:hAnsi="Verdana" w:hint="default"/>
        <w:b w:val="0"/>
        <w:b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74"/>
  </w:num>
  <w:num w:numId="3">
    <w:abstractNumId w:val="55"/>
  </w:num>
  <w:num w:numId="4">
    <w:abstractNumId w:val="24"/>
  </w:num>
  <w:num w:numId="5">
    <w:abstractNumId w:val="18"/>
  </w:num>
  <w:num w:numId="6">
    <w:abstractNumId w:val="71"/>
  </w:num>
  <w:num w:numId="7">
    <w:abstractNumId w:val="32"/>
  </w:num>
  <w:num w:numId="8">
    <w:abstractNumId w:val="63"/>
  </w:num>
  <w:num w:numId="9">
    <w:abstractNumId w:val="23"/>
  </w:num>
  <w:num w:numId="10">
    <w:abstractNumId w:val="33"/>
  </w:num>
  <w:num w:numId="11">
    <w:abstractNumId w:val="25"/>
  </w:num>
  <w:num w:numId="12">
    <w:abstractNumId w:val="5"/>
  </w:num>
  <w:num w:numId="13">
    <w:abstractNumId w:val="21"/>
  </w:num>
  <w:num w:numId="14">
    <w:abstractNumId w:val="75"/>
  </w:num>
  <w:num w:numId="15">
    <w:abstractNumId w:val="34"/>
  </w:num>
  <w:num w:numId="16">
    <w:abstractNumId w:val="58"/>
  </w:num>
  <w:num w:numId="17">
    <w:abstractNumId w:val="62"/>
  </w:num>
  <w:num w:numId="18">
    <w:abstractNumId w:val="84"/>
  </w:num>
  <w:num w:numId="19">
    <w:abstractNumId w:val="83"/>
  </w:num>
  <w:num w:numId="20">
    <w:abstractNumId w:val="61"/>
  </w:num>
  <w:num w:numId="21">
    <w:abstractNumId w:val="2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76"/>
  </w:num>
  <w:num w:numId="32">
    <w:abstractNumId w:val="47"/>
  </w:num>
  <w:num w:numId="33">
    <w:abstractNumId w:val="45"/>
  </w:num>
  <w:num w:numId="34">
    <w:abstractNumId w:val="59"/>
  </w:num>
  <w:num w:numId="35">
    <w:abstractNumId w:val="72"/>
  </w:num>
  <w:num w:numId="36">
    <w:abstractNumId w:val="69"/>
  </w:num>
  <w:num w:numId="37">
    <w:abstractNumId w:val="8"/>
  </w:num>
  <w:num w:numId="38">
    <w:abstractNumId w:val="80"/>
  </w:num>
  <w:num w:numId="39">
    <w:abstractNumId w:val="54"/>
  </w:num>
  <w:num w:numId="40">
    <w:abstractNumId w:val="42"/>
  </w:num>
  <w:num w:numId="41">
    <w:abstractNumId w:val="77"/>
  </w:num>
  <w:num w:numId="42">
    <w:abstractNumId w:val="9"/>
  </w:num>
  <w:num w:numId="43">
    <w:abstractNumId w:val="73"/>
  </w:num>
  <w:num w:numId="44">
    <w:abstractNumId w:val="26"/>
  </w:num>
  <w:num w:numId="45">
    <w:abstractNumId w:val="67"/>
  </w:num>
  <w:num w:numId="46">
    <w:abstractNumId w:val="40"/>
  </w:num>
  <w:num w:numId="47">
    <w:abstractNumId w:val="31"/>
  </w:num>
  <w:num w:numId="48">
    <w:abstractNumId w:val="56"/>
  </w:num>
  <w:num w:numId="49">
    <w:abstractNumId w:val="28"/>
  </w:num>
  <w:num w:numId="50">
    <w:abstractNumId w:val="14"/>
  </w:num>
  <w:num w:numId="51">
    <w:abstractNumId w:val="35"/>
  </w:num>
  <w:num w:numId="52">
    <w:abstractNumId w:val="16"/>
  </w:num>
  <w:num w:numId="53">
    <w:abstractNumId w:val="81"/>
  </w:num>
  <w:num w:numId="54">
    <w:abstractNumId w:val="66"/>
  </w:num>
  <w:num w:numId="55">
    <w:abstractNumId w:val="15"/>
  </w:num>
  <w:num w:numId="56">
    <w:abstractNumId w:val="41"/>
  </w:num>
  <w:num w:numId="57">
    <w:abstractNumId w:val="51"/>
  </w:num>
  <w:num w:numId="58">
    <w:abstractNumId w:val="3"/>
  </w:num>
  <w:num w:numId="59">
    <w:abstractNumId w:val="64"/>
  </w:num>
  <w:num w:numId="60">
    <w:abstractNumId w:val="0"/>
  </w:num>
  <w:num w:numId="61">
    <w:abstractNumId w:val="70"/>
  </w:num>
  <w:num w:numId="62">
    <w:abstractNumId w:val="4"/>
  </w:num>
  <w:num w:numId="63">
    <w:abstractNumId w:val="50"/>
  </w:num>
  <w:num w:numId="64">
    <w:abstractNumId w:val="43"/>
  </w:num>
  <w:num w:numId="65">
    <w:abstractNumId w:val="82"/>
  </w:num>
  <w:num w:numId="66">
    <w:abstractNumId w:val="20"/>
  </w:num>
  <w:num w:numId="67">
    <w:abstractNumId w:val="36"/>
  </w:num>
  <w:num w:numId="68">
    <w:abstractNumId w:val="46"/>
  </w:num>
  <w:num w:numId="69">
    <w:abstractNumId w:val="30"/>
  </w:num>
  <w:num w:numId="70">
    <w:abstractNumId w:val="48"/>
  </w:num>
  <w:num w:numId="71">
    <w:abstractNumId w:val="2"/>
  </w:num>
  <w:num w:numId="72">
    <w:abstractNumId w:val="11"/>
  </w:num>
  <w:num w:numId="73">
    <w:abstractNumId w:val="57"/>
  </w:num>
  <w:num w:numId="74">
    <w:abstractNumId w:val="37"/>
  </w:num>
  <w:num w:numId="75">
    <w:abstractNumId w:val="22"/>
  </w:num>
  <w:num w:numId="76">
    <w:abstractNumId w:val="17"/>
  </w:num>
  <w:num w:numId="77">
    <w:abstractNumId w:val="38"/>
  </w:num>
  <w:num w:numId="78">
    <w:abstractNumId w:val="78"/>
  </w:num>
  <w:num w:numId="79">
    <w:abstractNumId w:val="6"/>
  </w:num>
  <w:num w:numId="80">
    <w:abstractNumId w:val="60"/>
  </w:num>
  <w:num w:numId="81">
    <w:abstractNumId w:val="65"/>
  </w:num>
  <w:num w:numId="82">
    <w:abstractNumId w:val="10"/>
  </w:num>
  <w:num w:numId="83">
    <w:abstractNumId w:val="27"/>
  </w:num>
  <w:num w:numId="84">
    <w:abstractNumId w:val="1"/>
  </w:num>
  <w:num w:numId="85">
    <w:abstractNumId w:val="4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0"/>
    <w:rsid w:val="00083BAA"/>
    <w:rsid w:val="000A58D8"/>
    <w:rsid w:val="000C5F3E"/>
    <w:rsid w:val="000E116F"/>
    <w:rsid w:val="000E57A8"/>
    <w:rsid w:val="0010680C"/>
    <w:rsid w:val="00152B0B"/>
    <w:rsid w:val="001766D6"/>
    <w:rsid w:val="00192419"/>
    <w:rsid w:val="001A02AF"/>
    <w:rsid w:val="001A348F"/>
    <w:rsid w:val="001C270D"/>
    <w:rsid w:val="001C553B"/>
    <w:rsid w:val="001E2320"/>
    <w:rsid w:val="00214E28"/>
    <w:rsid w:val="00221B7C"/>
    <w:rsid w:val="00222BA2"/>
    <w:rsid w:val="003403B6"/>
    <w:rsid w:val="00352B81"/>
    <w:rsid w:val="00355C8C"/>
    <w:rsid w:val="00366BE3"/>
    <w:rsid w:val="00381237"/>
    <w:rsid w:val="00394757"/>
    <w:rsid w:val="00397FCF"/>
    <w:rsid w:val="003A0150"/>
    <w:rsid w:val="003C2135"/>
    <w:rsid w:val="003E24DF"/>
    <w:rsid w:val="003E4340"/>
    <w:rsid w:val="003F0BEA"/>
    <w:rsid w:val="0041428F"/>
    <w:rsid w:val="0044297C"/>
    <w:rsid w:val="004A2B0D"/>
    <w:rsid w:val="00503440"/>
    <w:rsid w:val="00581F2C"/>
    <w:rsid w:val="00593329"/>
    <w:rsid w:val="005C2210"/>
    <w:rsid w:val="005E1E5A"/>
    <w:rsid w:val="00612373"/>
    <w:rsid w:val="00615018"/>
    <w:rsid w:val="00616498"/>
    <w:rsid w:val="0062123A"/>
    <w:rsid w:val="006263CB"/>
    <w:rsid w:val="00643033"/>
    <w:rsid w:val="00646E75"/>
    <w:rsid w:val="006F6F10"/>
    <w:rsid w:val="00730412"/>
    <w:rsid w:val="007312CB"/>
    <w:rsid w:val="00746E25"/>
    <w:rsid w:val="00783E79"/>
    <w:rsid w:val="007A3092"/>
    <w:rsid w:val="007B5AE8"/>
    <w:rsid w:val="007C27B3"/>
    <w:rsid w:val="007C7D6C"/>
    <w:rsid w:val="007F5192"/>
    <w:rsid w:val="00883855"/>
    <w:rsid w:val="008E063A"/>
    <w:rsid w:val="0090165F"/>
    <w:rsid w:val="00952CC4"/>
    <w:rsid w:val="00961F31"/>
    <w:rsid w:val="00963601"/>
    <w:rsid w:val="009D3811"/>
    <w:rsid w:val="009D77B3"/>
    <w:rsid w:val="009E17FB"/>
    <w:rsid w:val="00A10C32"/>
    <w:rsid w:val="00A26FE7"/>
    <w:rsid w:val="00A27439"/>
    <w:rsid w:val="00A343F2"/>
    <w:rsid w:val="00A374B5"/>
    <w:rsid w:val="00A66B18"/>
    <w:rsid w:val="00A6783B"/>
    <w:rsid w:val="00A75D87"/>
    <w:rsid w:val="00A96CF8"/>
    <w:rsid w:val="00AA089B"/>
    <w:rsid w:val="00AA6A4B"/>
    <w:rsid w:val="00AC1D2C"/>
    <w:rsid w:val="00AE1388"/>
    <w:rsid w:val="00AE7A52"/>
    <w:rsid w:val="00AF3982"/>
    <w:rsid w:val="00B01668"/>
    <w:rsid w:val="00B15F4C"/>
    <w:rsid w:val="00B50294"/>
    <w:rsid w:val="00B53014"/>
    <w:rsid w:val="00B57D6E"/>
    <w:rsid w:val="00B80643"/>
    <w:rsid w:val="00B863E2"/>
    <w:rsid w:val="00BC43BD"/>
    <w:rsid w:val="00BF396E"/>
    <w:rsid w:val="00C701F7"/>
    <w:rsid w:val="00C70786"/>
    <w:rsid w:val="00CB29AC"/>
    <w:rsid w:val="00CB6600"/>
    <w:rsid w:val="00D10958"/>
    <w:rsid w:val="00D17E70"/>
    <w:rsid w:val="00D34EFC"/>
    <w:rsid w:val="00D44D7C"/>
    <w:rsid w:val="00D66593"/>
    <w:rsid w:val="00DD197E"/>
    <w:rsid w:val="00DE6DA2"/>
    <w:rsid w:val="00DF2D30"/>
    <w:rsid w:val="00E4120E"/>
    <w:rsid w:val="00E4786A"/>
    <w:rsid w:val="00E55D74"/>
    <w:rsid w:val="00E63938"/>
    <w:rsid w:val="00E6540C"/>
    <w:rsid w:val="00E678D8"/>
    <w:rsid w:val="00E81E2A"/>
    <w:rsid w:val="00E904E3"/>
    <w:rsid w:val="00E94500"/>
    <w:rsid w:val="00EC344C"/>
    <w:rsid w:val="00ED3FB6"/>
    <w:rsid w:val="00EE0952"/>
    <w:rsid w:val="00F23C8E"/>
    <w:rsid w:val="00F66495"/>
    <w:rsid w:val="00F824E8"/>
    <w:rsid w:val="00FE0F43"/>
    <w:rsid w:val="00FE33BF"/>
    <w:rsid w:val="00FF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AFA6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styleId="ListParagraph">
    <w:name w:val="List Paragraph"/>
    <w:aliases w:val="Body of text,List Paragraph1,Body of textCxSp,Body of text+1,Body of text+2,Body of text+3,List Paragraph11,kepala 1,Medium Grid 1 - Accent 21,KEPALA 3,Colorful List - Accent 11,sub-section,Normal1,Light Grid - Accent 31"/>
    <w:basedOn w:val="Normal"/>
    <w:link w:val="ListParagraphChar"/>
    <w:uiPriority w:val="34"/>
    <w:qFormat/>
    <w:rsid w:val="000C5F3E"/>
    <w:pPr>
      <w:contextualSpacing/>
    </w:pPr>
  </w:style>
  <w:style w:type="table" w:styleId="TableGrid">
    <w:name w:val="Table Grid"/>
    <w:basedOn w:val="TableNormal"/>
    <w:rsid w:val="00A374B5"/>
    <w:rPr>
      <w:rFonts w:eastAsiaTheme="minorHAnsi"/>
      <w:sz w:val="22"/>
      <w:szCs w:val="22"/>
      <w:lang w:val="en-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1F31"/>
    <w:rPr>
      <w:color w:val="F49100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E678D8"/>
    <w:pPr>
      <w:spacing w:before="0" w:after="0"/>
      <w:ind w:left="0" w:right="0"/>
      <w:jc w:val="center"/>
    </w:pPr>
    <w:rPr>
      <w:rFonts w:ascii="Tahoma" w:eastAsia="Times New Roman" w:hAnsi="Tahoma" w:cs="Times New Roman"/>
      <w:color w:val="auto"/>
      <w:kern w:val="0"/>
      <w:sz w:val="20"/>
      <w:szCs w:val="24"/>
      <w:lang w:val="en-GB" w:eastAsia="x-none"/>
    </w:rPr>
  </w:style>
  <w:style w:type="character" w:customStyle="1" w:styleId="BodyTextChar">
    <w:name w:val="Body Text Char"/>
    <w:basedOn w:val="DefaultParagraphFont"/>
    <w:link w:val="BodyText"/>
    <w:semiHidden/>
    <w:rsid w:val="00E678D8"/>
    <w:rPr>
      <w:rFonts w:ascii="Tahoma" w:eastAsia="Times New Roman" w:hAnsi="Tahoma" w:cs="Times New Roman"/>
      <w:sz w:val="20"/>
      <w:lang w:val="en-GB" w:eastAsia="x-none"/>
    </w:rPr>
  </w:style>
  <w:style w:type="character" w:customStyle="1" w:styleId="ListParagraphChar">
    <w:name w:val="List Paragraph Char"/>
    <w:aliases w:val="Body of text Char,List Paragraph1 Char,Body of textCxSp Char,Body of text+1 Char,Body of text+2 Char,Body of text+3 Char,List Paragraph11 Char,kepala 1 Char,Medium Grid 1 - Accent 21 Char,KEPALA 3 Char,Colorful List - Accent 11 Char"/>
    <w:link w:val="ListParagraph"/>
    <w:uiPriority w:val="34"/>
    <w:qFormat/>
    <w:locked/>
    <w:rsid w:val="00E678D8"/>
    <w:rPr>
      <w:rFonts w:eastAsiaTheme="minorHAnsi"/>
      <w:color w:val="595959" w:themeColor="text1" w:themeTint="A6"/>
      <w:kern w:val="20"/>
      <w:szCs w:val="20"/>
    </w:rPr>
  </w:style>
  <w:style w:type="character" w:styleId="Emphasis">
    <w:name w:val="Emphasis"/>
    <w:basedOn w:val="DefaultParagraphFont"/>
    <w:uiPriority w:val="20"/>
    <w:qFormat/>
    <w:rsid w:val="00366B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7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leanipedia.com/id/bagian-dalam-rumah/mengenal-bahan-bahan-kimia-dalam-rumah-tangga.html" TargetMode="External"/><Relationship Id="rId18" Type="http://schemas.openxmlformats.org/officeDocument/2006/relationships/hyperlink" Target="file:///C:\Users\ASUS\Downloads\Documents\275872-pelatihan-dan-praktek-pembuatan-sabun-cu-da4d764a.pdf" TargetMode="External"/><Relationship Id="rId26" Type="http://schemas.openxmlformats.org/officeDocument/2006/relationships/image" Target="media/image5.emf"/><Relationship Id="rId39" Type="http://schemas.openxmlformats.org/officeDocument/2006/relationships/hyperlink" Target="https://bisnislaundrykiloan.com/cara-membuat-deterjen-cair/" TargetMode="External"/><Relationship Id="rId21" Type="http://schemas.openxmlformats.org/officeDocument/2006/relationships/hyperlink" Target="https://idea.grid.id/read/09696464/ayo-kenali-alat-pembersih-kaca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edukasi.kompas.com/read/2020/05/11/223702071/polusi-air-soal-dan-jawaban-belajar-dari-tvri-11-mei-2020-untuk-smp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erdeka.com/sumut/3-cara-membuat-sabun-cuci-piring-sendiri-di-rumah-alami-maupun-kimia-yang-aman-dicob-kln.html" TargetMode="External"/><Relationship Id="rId29" Type="http://schemas.openxmlformats.org/officeDocument/2006/relationships/image" Target="media/image8.emf"/><Relationship Id="rId11" Type="http://schemas.openxmlformats.org/officeDocument/2006/relationships/image" Target="media/image1.png"/><Relationship Id="rId24" Type="http://schemas.openxmlformats.org/officeDocument/2006/relationships/image" Target="media/image3.svg"/><Relationship Id="rId32" Type="http://schemas.openxmlformats.org/officeDocument/2006/relationships/image" Target="media/image11.jpeg"/><Relationship Id="rId37" Type="http://schemas.openxmlformats.org/officeDocument/2006/relationships/hyperlink" Target="https://review.bukalapak.com/others/pembersih-lantai-terbaik-111761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news.detik.com/berita/d-3888166/dinas-lh-dki-busa-di-kali-sunter-dari-limbah-deterjen-rumah-tangga" TargetMode="External"/><Relationship Id="rId5" Type="http://schemas.openxmlformats.org/officeDocument/2006/relationships/numbering" Target="numbering.xml"/><Relationship Id="rId15" Type="http://schemas.openxmlformats.org/officeDocument/2006/relationships/hyperlink" Target="file:///C:\Users\ASUS\Downloads\Documents\275872-pelatihan-dan-praktek-pembuatan-sabun-cu-da4d764a.pdf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emf"/><Relationship Id="rId36" Type="http://schemas.openxmlformats.org/officeDocument/2006/relationships/image" Target="media/image14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merdeka.com/sumut/3-cara-membuat-sabun-cuci-piring-sendiri-di-rumah-alami-maupun-kimia-yang-aman-dicob-kln.html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8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ASUS\Downloads\Documents\6052-Article%20Text-17621-1-10-20210131.pdf" TargetMode="External"/><Relationship Id="rId22" Type="http://schemas.openxmlformats.org/officeDocument/2006/relationships/hyperlink" Target="file:///C:\Users\ASUS\Downloads\Documents\6052-Article%20Text-17621-1-10-20210131.pdf" TargetMode="External"/><Relationship Id="rId27" Type="http://schemas.openxmlformats.org/officeDocument/2006/relationships/image" Target="media/image6.emf"/><Relationship Id="rId30" Type="http://schemas.openxmlformats.org/officeDocument/2006/relationships/image" Target="media/image9.jpeg"/><Relationship Id="rId35" Type="http://schemas.openxmlformats.org/officeDocument/2006/relationships/hyperlink" Target="https://siplah.blibli.com/product/cairan-pembersih-kaca/SCSJ-0027-00098" TargetMode="External"/><Relationship Id="rId43" Type="http://schemas.openxmlformats.org/officeDocument/2006/relationships/hyperlink" Target="https://www.tokopedia.com/tokoben23/ligent-sabun-pencuci-piring-dishwashing-detergent" TargetMode="External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hyperlink" Target="https://idea.grid.id/read/09696464/ayo-kenali-alat-pembersih-kaca" TargetMode="External"/><Relationship Id="rId17" Type="http://schemas.openxmlformats.org/officeDocument/2006/relationships/hyperlink" Target="https://www.cleanipedia.com/id/bagian-dalam-rumah/mengenal-bahan-bahan-kimia-dalam-rumah-tangga.html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12.jpe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20" Type="http://schemas.openxmlformats.org/officeDocument/2006/relationships/hyperlink" Target="https://waterpedia.co.id/dampak-dari-limbah-air-sabun-bagi-lingkungan/" TargetMode="External"/><Relationship Id="rId41" Type="http://schemas.openxmlformats.org/officeDocument/2006/relationships/hyperlink" Target="https://www.tokopedia.com/fauzansknstore/dettol-hand-soap-110ml-promo-obr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Microsoft\Office\16.0\DTS\en-US%7bAF31BFD8-7180-4D6E-B960-8E6E7E36162D%7d\%7b368B773E-52B8-436A-8B80-042E6CAC8BBB%7dtf5634824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A7DA34EF81E4333A43B5F6FA66A3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6DEC3-722B-46BB-93D9-24A0F71CD648}"/>
      </w:docPartPr>
      <w:docPartBody>
        <w:p w:rsidR="00E367B2" w:rsidRDefault="004B0A41" w:rsidP="004B0A41">
          <w:pPr>
            <w:pStyle w:val="AA7DA34EF81E4333A43B5F6FA66A3D6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028A0A01B6FF454B900FBA02BBE55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F706F-D957-4AA4-9384-86581A4E1745}"/>
      </w:docPartPr>
      <w:docPartBody>
        <w:p w:rsidR="00E367B2" w:rsidRDefault="004B0A41" w:rsidP="004B0A41">
          <w:pPr>
            <w:pStyle w:val="028A0A01B6FF454B900FBA02BBE5526B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A41"/>
    <w:rsid w:val="003320AB"/>
    <w:rsid w:val="004B0A41"/>
    <w:rsid w:val="005C5D39"/>
    <w:rsid w:val="00610F78"/>
    <w:rsid w:val="008912E3"/>
    <w:rsid w:val="008F755D"/>
    <w:rsid w:val="00995DE2"/>
    <w:rsid w:val="00E3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7DA34EF81E4333A43B5F6FA66A3D69">
    <w:name w:val="AA7DA34EF81E4333A43B5F6FA66A3D69"/>
    <w:rsid w:val="004B0A41"/>
  </w:style>
  <w:style w:type="paragraph" w:customStyle="1" w:styleId="028A0A01B6FF454B900FBA02BBE5526B">
    <w:name w:val="028A0A01B6FF454B900FBA02BBE5526B"/>
    <w:rsid w:val="004B0A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9A9C25-C23D-4C7F-9255-7C552563D0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{368B773E-52B8-436A-8B80-042E6CAC8BBB}tf56348247_win32</Template>
  <TotalTime>0</TotalTime>
  <Pages>58</Pages>
  <Words>10946</Words>
  <Characters>62397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AJAR IPAS/SMKX/ E / PUSMENJAR KEMDIKBUD</vt:lpstr>
    </vt:vector>
  </TitlesOfParts>
  <Company/>
  <LinksUpToDate>false</LinksUpToDate>
  <CharactersWithSpaces>73197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AJAR IPAS/SMKX/ E / PUSMENJAR KEMDIKBUD</dc:title>
  <dc:subject/>
  <dc:creator/>
  <cp:keywords/>
  <dc:description/>
  <cp:lastModifiedBy/>
  <cp:revision>1</cp:revision>
  <dcterms:created xsi:type="dcterms:W3CDTF">2021-07-07T12:06:00Z</dcterms:created>
  <dcterms:modified xsi:type="dcterms:W3CDTF">2021-07-10T07:21:00Z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